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6B019" w14:textId="3706E2F3" w:rsidR="00851B56" w:rsidRPr="00B37FD8" w:rsidRDefault="006C5866" w:rsidP="006C5866">
      <w:pPr>
        <w:spacing w:line="276" w:lineRule="auto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</w:pPr>
      <w:r w:rsidRPr="00B37FD8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 xml:space="preserve">ZAŁĄCZNIK NR 3 DO ZAPYTANIA OFERTOWEGO </w:t>
      </w:r>
    </w:p>
    <w:p w14:paraId="230E82A1" w14:textId="77777777" w:rsidR="00F37B46" w:rsidRPr="00B37FD8" w:rsidRDefault="007D264C" w:rsidP="00FC60BF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37FD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                  </w:t>
      </w:r>
      <w:r w:rsidR="003C768A" w:rsidRPr="00B37FD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</w:t>
      </w:r>
      <w:r w:rsidR="00BD5DEE" w:rsidRPr="00B37FD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 w:rsidR="00B37E46" w:rsidRPr="00B37FD8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="00BD5DEE" w:rsidRPr="00B37FD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4C777D" w:rsidRPr="00B37FD8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="004C777D" w:rsidRPr="00B37FD8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="00EC6317" w:rsidRPr="00B37FD8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</w:p>
    <w:p w14:paraId="7EB62244" w14:textId="77777777" w:rsidR="00851B56" w:rsidRPr="00B37FD8" w:rsidRDefault="00851B56" w:rsidP="00FC60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pl-PL"/>
        </w:rPr>
      </w:pPr>
      <w:r w:rsidRPr="00B37FD8">
        <w:rPr>
          <w:rFonts w:ascii="Times New Roman" w:eastAsia="Times New Roman" w:hAnsi="Times New Roman" w:cs="Times New Roman"/>
          <w:b/>
          <w:smallCaps/>
          <w:sz w:val="28"/>
          <w:szCs w:val="28"/>
          <w:lang w:eastAsia="pl-PL"/>
        </w:rPr>
        <w:t xml:space="preserve">Formularz ofertowy </w:t>
      </w:r>
    </w:p>
    <w:p w14:paraId="2C4D8B5B" w14:textId="77777777" w:rsidR="00851B56" w:rsidRPr="00B37FD8" w:rsidRDefault="00851B56" w:rsidP="00FC60BF">
      <w:pPr>
        <w:spacing w:after="0" w:line="276" w:lineRule="auto"/>
        <w:rPr>
          <w:rFonts w:ascii="Times New Roman" w:eastAsia="Times New Roman" w:hAnsi="Times New Roman" w:cs="Times New Roman"/>
          <w:b/>
          <w:smallCaps/>
          <w:sz w:val="24"/>
          <w:szCs w:val="24"/>
          <w:lang w:eastAsia="pl-PL"/>
        </w:rPr>
      </w:pPr>
    </w:p>
    <w:p w14:paraId="35E7F741" w14:textId="04B4E0E3" w:rsidR="00851B56" w:rsidRPr="00B37FD8" w:rsidRDefault="00851B56" w:rsidP="00FC60BF">
      <w:pPr>
        <w:spacing w:after="3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FD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WYKONAWCA  </w:t>
      </w:r>
      <w:r w:rsidRPr="00B37FD8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</w:t>
      </w:r>
    </w:p>
    <w:p w14:paraId="1F05403F" w14:textId="77777777" w:rsidR="00851B56" w:rsidRPr="00B37FD8" w:rsidRDefault="00851B56" w:rsidP="00FC60BF">
      <w:pPr>
        <w:spacing w:after="3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FD8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  ul. ...............................................................................................................</w:t>
      </w:r>
    </w:p>
    <w:p w14:paraId="277E7D3E" w14:textId="77777777" w:rsidR="00851B56" w:rsidRPr="00B37FD8" w:rsidRDefault="00851B56" w:rsidP="00FC60BF">
      <w:pPr>
        <w:spacing w:after="3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FD8">
        <w:rPr>
          <w:rFonts w:ascii="Times New Roman" w:eastAsia="Times New Roman" w:hAnsi="Times New Roman" w:cs="Times New Roman"/>
          <w:sz w:val="24"/>
          <w:szCs w:val="24"/>
          <w:lang w:eastAsia="pl-PL"/>
        </w:rPr>
        <w:t>kod ……………………….. miasto ……………………….. kraj ………………………..</w:t>
      </w:r>
    </w:p>
    <w:p w14:paraId="3A976A85" w14:textId="77777777" w:rsidR="00851B56" w:rsidRPr="00B37FD8" w:rsidRDefault="00851B56" w:rsidP="00FC60BF">
      <w:pPr>
        <w:spacing w:after="3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FD8">
        <w:rPr>
          <w:rFonts w:ascii="Times New Roman" w:eastAsia="Times New Roman" w:hAnsi="Times New Roman" w:cs="Times New Roman"/>
          <w:sz w:val="24"/>
          <w:szCs w:val="24"/>
          <w:lang w:eastAsia="pl-PL"/>
        </w:rPr>
        <w:t>nr telefonu..................................... nr faksu.....................................................................</w:t>
      </w:r>
    </w:p>
    <w:p w14:paraId="5DDE5698" w14:textId="1C6BD6C8" w:rsidR="00851B56" w:rsidRPr="00B37FD8" w:rsidRDefault="00851B56" w:rsidP="00FC60BF">
      <w:pPr>
        <w:spacing w:after="3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FD8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 …………………………………………………………………………</w:t>
      </w:r>
    </w:p>
    <w:p w14:paraId="35ACDCBC" w14:textId="77777777" w:rsidR="00851B56" w:rsidRPr="00B37FD8" w:rsidRDefault="00851B56" w:rsidP="00FC60BF">
      <w:pPr>
        <w:spacing w:after="3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7FD8">
        <w:rPr>
          <w:rFonts w:ascii="Times New Roman" w:eastAsia="Times New Roman" w:hAnsi="Times New Roman" w:cs="Times New Roman"/>
          <w:sz w:val="24"/>
          <w:szCs w:val="24"/>
          <w:lang w:eastAsia="pl-PL"/>
        </w:rPr>
        <w:t>NIP.............................................., REGON ............................................................................</w:t>
      </w:r>
    </w:p>
    <w:p w14:paraId="19AD87CF" w14:textId="73778C12" w:rsidR="00851B56" w:rsidRPr="00B37FD8" w:rsidRDefault="00851B56" w:rsidP="00B063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37FD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Nawiązując do zapytania ofertowego </w:t>
      </w:r>
      <w:r w:rsidR="005B09D5">
        <w:rPr>
          <w:rFonts w:ascii="Times New Roman" w:eastAsia="Calibri" w:hAnsi="Times New Roman" w:cs="Times New Roman"/>
          <w:b/>
          <w:sz w:val="24"/>
          <w:szCs w:val="24"/>
        </w:rPr>
        <w:t xml:space="preserve">z dnia </w:t>
      </w:r>
      <w:r w:rsidR="00B063A7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E23D9A">
        <w:rPr>
          <w:rFonts w:ascii="Times New Roman" w:eastAsia="Calibri" w:hAnsi="Times New Roman" w:cs="Times New Roman"/>
          <w:b/>
          <w:sz w:val="24"/>
          <w:szCs w:val="24"/>
        </w:rPr>
        <w:t>7</w:t>
      </w:r>
      <w:bookmarkStart w:id="0" w:name="_GoBack"/>
      <w:bookmarkEnd w:id="0"/>
      <w:r w:rsidR="009F0F09">
        <w:rPr>
          <w:rFonts w:ascii="Times New Roman" w:eastAsia="Calibri" w:hAnsi="Times New Roman" w:cs="Times New Roman"/>
          <w:b/>
          <w:sz w:val="24"/>
          <w:szCs w:val="24"/>
        </w:rPr>
        <w:t xml:space="preserve"> kwietnia</w:t>
      </w:r>
      <w:r w:rsidR="003F62F8" w:rsidRPr="00B37FD8">
        <w:rPr>
          <w:rFonts w:ascii="Times New Roman" w:eastAsia="Calibri" w:hAnsi="Times New Roman" w:cs="Times New Roman"/>
          <w:b/>
          <w:sz w:val="24"/>
          <w:szCs w:val="24"/>
        </w:rPr>
        <w:t xml:space="preserve"> 2018 r.</w:t>
      </w:r>
      <w:r w:rsidR="007B7AFD" w:rsidRPr="00B37FD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37FD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 przedmiocie skł</w:t>
      </w:r>
      <w:r w:rsidR="007B7AFD" w:rsidRPr="00B37FD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adania ofert w postępowaniu </w:t>
      </w:r>
      <w:r w:rsidR="007B7AFD" w:rsidRPr="00B37FD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dotyczącym wyłonienia wykonawcy na budowę </w:t>
      </w:r>
      <w:r w:rsidR="003F62F8" w:rsidRPr="00B37FD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pn. </w:t>
      </w:r>
      <w:r w:rsidR="00B063A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</w:t>
      </w:r>
      <w:r w:rsidR="00B063A7" w:rsidRPr="00B063A7">
        <w:rPr>
          <w:rFonts w:ascii="Times New Roman" w:eastAsia="FreeSerif" w:hAnsi="Times New Roman" w:cs="Times New Roman"/>
          <w:b/>
          <w:sz w:val="24"/>
          <w:szCs w:val="24"/>
        </w:rPr>
        <w:t>Budowa instalacji fotowoltaicznej o mocy 39,80 kW przy ulicy Kolejowej 42, 26-380 Lubycza Królewska, Dz. Nr 392/4</w:t>
      </w:r>
      <w:r w:rsidR="009F0F09" w:rsidRPr="00B063A7">
        <w:rPr>
          <w:rFonts w:ascii="Times New Roman" w:hAnsi="Times New Roman" w:cs="Times New Roman"/>
          <w:b/>
          <w:noProof/>
          <w:sz w:val="24"/>
          <w:szCs w:val="24"/>
        </w:rPr>
        <w:t>”</w:t>
      </w:r>
      <w:r w:rsidR="003F62F8" w:rsidRPr="00B37FD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B37FD8">
        <w:rPr>
          <w:rFonts w:ascii="Times New Roman" w:eastAsia="Calibri" w:hAnsi="Times New Roman" w:cs="Times New Roman"/>
          <w:sz w:val="24"/>
          <w:szCs w:val="24"/>
          <w:lang w:eastAsia="pl-PL"/>
        </w:rPr>
        <w:t>Oświadczam(-y), że:</w:t>
      </w:r>
    </w:p>
    <w:p w14:paraId="2A72C0D3" w14:textId="7664E189" w:rsidR="005B09D5" w:rsidRPr="001A33AC" w:rsidRDefault="00B063A7" w:rsidP="005B09D5">
      <w:pPr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ZAPOZNAŁEM(LIŚMY)</w:t>
      </w:r>
      <w:r w:rsidR="005B09D5" w:rsidRPr="001A33AC">
        <w:rPr>
          <w:rFonts w:ascii="Times New Roman" w:eastAsia="Calibri" w:hAnsi="Times New Roman" w:cs="Times New Roman"/>
          <w:sz w:val="24"/>
          <w:szCs w:val="24"/>
        </w:rPr>
        <w:t xml:space="preserve"> się z treścią Zapytania Ofertowego wraz z załącznikami dla niniejszego zamówienia.</w:t>
      </w:r>
    </w:p>
    <w:p w14:paraId="0F5C2709" w14:textId="77777777" w:rsidR="005B09D5" w:rsidRPr="001A33AC" w:rsidRDefault="005B09D5" w:rsidP="005B09D5">
      <w:pPr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AKCEPTUJĘ(EMY), w pełni i bez zastrzeżeń, postanowienia: Zapytania Ofertowego wraz z załącznikami, wyjaśnień do niego oraz modyfikacji i uznajemy się za związanych określonymi w nim postanowieniami.</w:t>
      </w:r>
    </w:p>
    <w:p w14:paraId="5D524994" w14:textId="77777777" w:rsidR="005B09D5" w:rsidRPr="001A33AC" w:rsidRDefault="005B09D5" w:rsidP="005B09D5">
      <w:pPr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GWARANTUJĘ(EMY) wykonanie całości niniejszego zamówienia zgodnie z treścią: Zapytania Ofertowego wraz z załącznikami.</w:t>
      </w:r>
    </w:p>
    <w:p w14:paraId="38DD8D48" w14:textId="77777777" w:rsidR="005B09D5" w:rsidRPr="001A33AC" w:rsidRDefault="005B09D5" w:rsidP="005B09D5">
      <w:pPr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ZREALIZUJĘ(EMY) przedmiotowe zamówienie zgodnie z wymaganiami określonymi w Zapytaniu Ofertowym za:</w:t>
      </w:r>
    </w:p>
    <w:p w14:paraId="2681C6D2" w14:textId="77777777" w:rsidR="005B09D5" w:rsidRPr="001A33AC" w:rsidRDefault="005B09D5" w:rsidP="005B09D5">
      <w:pPr>
        <w:autoSpaceDE w:val="0"/>
        <w:autoSpaceDN w:val="0"/>
        <w:adjustRightInd w:val="0"/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B51A96" w14:textId="77777777" w:rsidR="005B09D5" w:rsidRPr="001A33AC" w:rsidRDefault="005B09D5" w:rsidP="005B09D5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ab/>
        <w:t xml:space="preserve">całkowitą cenę netto ............................................... PLN </w:t>
      </w:r>
    </w:p>
    <w:p w14:paraId="4DC9E474" w14:textId="77777777" w:rsidR="005B09D5" w:rsidRPr="001A33AC" w:rsidRDefault="005B09D5" w:rsidP="005B09D5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ab/>
        <w:t xml:space="preserve">(słownie: .......................................................................) </w:t>
      </w:r>
    </w:p>
    <w:p w14:paraId="554E0890" w14:textId="77777777" w:rsidR="005B09D5" w:rsidRPr="001A33AC" w:rsidRDefault="005B09D5" w:rsidP="005B09D5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2DAB4EA9" w14:textId="77777777" w:rsidR="005B09D5" w:rsidRPr="001A33AC" w:rsidRDefault="005B09D5" w:rsidP="005B09D5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ab/>
        <w:t>plus należny podatek VAT ...................................PLN (jeśli dotyczy)</w:t>
      </w:r>
    </w:p>
    <w:p w14:paraId="1FF574C6" w14:textId="77777777" w:rsidR="005B09D5" w:rsidRPr="001A33AC" w:rsidRDefault="005B09D5" w:rsidP="005B09D5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ab/>
      </w: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ab/>
        <w:t xml:space="preserve">(słownie: .......................................................................) </w:t>
      </w:r>
    </w:p>
    <w:p w14:paraId="268D9F6E" w14:textId="77777777" w:rsidR="005B09D5" w:rsidRPr="001A33AC" w:rsidRDefault="005B09D5" w:rsidP="005B09D5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222A0E16" w14:textId="77777777" w:rsidR="005B09D5" w:rsidRPr="001A33AC" w:rsidRDefault="005B09D5" w:rsidP="005B09D5">
      <w:pPr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ab/>
      </w: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ab/>
        <w:t xml:space="preserve">co stanowi całkowitą cenę brutto ............................ PLN </w:t>
      </w:r>
    </w:p>
    <w:p w14:paraId="426B34A3" w14:textId="77777777" w:rsidR="005B09D5" w:rsidRPr="001A33AC" w:rsidRDefault="005B09D5" w:rsidP="005B09D5">
      <w:pPr>
        <w:autoSpaceDE w:val="0"/>
        <w:autoSpaceDN w:val="0"/>
        <w:adjustRightInd w:val="0"/>
        <w:spacing w:after="0" w:line="276" w:lineRule="auto"/>
        <w:ind w:left="1416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(słownie: .......................................................................) </w:t>
      </w:r>
    </w:p>
    <w:p w14:paraId="25CF3878" w14:textId="77777777" w:rsidR="005B09D5" w:rsidRPr="001A33AC" w:rsidRDefault="005B09D5" w:rsidP="005B09D5">
      <w:pPr>
        <w:autoSpaceDE w:val="0"/>
        <w:autoSpaceDN w:val="0"/>
        <w:adjustRightInd w:val="0"/>
        <w:spacing w:after="0" w:line="276" w:lineRule="auto"/>
        <w:ind w:left="141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19B6129C" w14:textId="52EA6717" w:rsidR="005B09D5" w:rsidRPr="005B09D5" w:rsidRDefault="005B09D5" w:rsidP="005B09D5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9D5">
        <w:rPr>
          <w:rFonts w:ascii="Times New Roman" w:eastAsia="Calibri" w:hAnsi="Times New Roman" w:cs="Times New Roman"/>
          <w:sz w:val="24"/>
          <w:szCs w:val="24"/>
        </w:rPr>
        <w:t>POWYŻSZA cena brutto uwzględnia wszystkie wymagania niniejszego Zapytania Ofertowego oraz obejmuje wszelkie koszty bezpośrednie i pośrednie, jakie poniesie Wykonawca z tytułu prawidłowego i terminowego wykonania całości przedmiotu zamówienia, zysk oraz wszelkie wymagane przepisami podatki i opłaty, a w szczególności podatek od towarów i usług oraz podatek akcyzowy.</w:t>
      </w:r>
    </w:p>
    <w:p w14:paraId="78F4BB4B" w14:textId="77777777" w:rsidR="005B09D5" w:rsidRPr="001A33AC" w:rsidRDefault="005B09D5" w:rsidP="005B09D5">
      <w:pPr>
        <w:numPr>
          <w:ilvl w:val="0"/>
          <w:numId w:val="37"/>
        </w:num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ZREALIZUJĘ(EMY) przedmiotowe zamówienie zgodnie z wymaganiami określonymi w Zapytaniu Ofertowym w terminie do: …………………..(dd/mm/rrrr)</w:t>
      </w:r>
    </w:p>
    <w:p w14:paraId="5FC2172B" w14:textId="77777777" w:rsidR="005B09D5" w:rsidRPr="001A33AC" w:rsidRDefault="005B09D5" w:rsidP="005B09D5">
      <w:pPr>
        <w:numPr>
          <w:ilvl w:val="0"/>
          <w:numId w:val="3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OŚWIADCZAM(Y), że </w:t>
      </w:r>
      <w:r w:rsidRPr="001A33AC">
        <w:rPr>
          <w:rFonts w:ascii="Times New Roman" w:hAnsi="Times New Roman" w:cs="Times New Roman"/>
          <w:sz w:val="24"/>
          <w:szCs w:val="24"/>
        </w:rPr>
        <w:t xml:space="preserve">usunięcia awarii (wady) od momentu zgłoszenia usterki przez Zleceniodawcę dokonamy w czasie : ……………….(w godzinach). </w:t>
      </w:r>
    </w:p>
    <w:p w14:paraId="33FFAE41" w14:textId="77777777" w:rsidR="005B09D5" w:rsidRPr="001A33AC" w:rsidRDefault="005B09D5" w:rsidP="005B09D5">
      <w:pPr>
        <w:numPr>
          <w:ilvl w:val="0"/>
          <w:numId w:val="3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OŚWIADCZAM(Y), że udzielamy terminu gwarancji:</w:t>
      </w:r>
    </w:p>
    <w:p w14:paraId="72CCC116" w14:textId="77777777" w:rsidR="005B09D5" w:rsidRPr="001A33AC" w:rsidRDefault="005B09D5" w:rsidP="005B09D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33AC">
        <w:rPr>
          <w:rFonts w:ascii="Times New Roman" w:hAnsi="Times New Roman" w:cs="Times New Roman"/>
          <w:sz w:val="24"/>
          <w:szCs w:val="24"/>
        </w:rPr>
        <w:t xml:space="preserve">…………. (podać w latach) - na wykonane roboty budowlane, oraz pozostałe materiały, </w:t>
      </w:r>
    </w:p>
    <w:p w14:paraId="34186227" w14:textId="77777777" w:rsidR="005B09D5" w:rsidRPr="001A33AC" w:rsidRDefault="005B09D5" w:rsidP="005B09D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33AC">
        <w:rPr>
          <w:rFonts w:ascii="Times New Roman" w:hAnsi="Times New Roman" w:cs="Times New Roman"/>
          <w:sz w:val="24"/>
          <w:szCs w:val="24"/>
        </w:rPr>
        <w:t xml:space="preserve">…………. (podać w latach) – na prace ukryte, </w:t>
      </w:r>
    </w:p>
    <w:p w14:paraId="267A4112" w14:textId="77777777" w:rsidR="005B09D5" w:rsidRPr="001A33AC" w:rsidRDefault="005B09D5" w:rsidP="005B09D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33AC">
        <w:rPr>
          <w:rFonts w:ascii="Times New Roman" w:hAnsi="Times New Roman" w:cs="Times New Roman"/>
          <w:sz w:val="24"/>
          <w:szCs w:val="24"/>
        </w:rPr>
        <w:t>…………... (podać w latach lub miesiącach)  - na panele fotowoltaiczne, dodatkowo ……...  (podać w latach) gwarancji na min. 97,5 % sprawności nominalnej, …………. (podać w latach) gwarancji na min. 90 % sprawności nominalnej, …………. (podać w latach) gwarancji na min. 80 % sprawności nominalnej  (gwarancja liniowa),</w:t>
      </w:r>
    </w:p>
    <w:p w14:paraId="3B1F0D48" w14:textId="77777777" w:rsidR="005B09D5" w:rsidRPr="001A33AC" w:rsidRDefault="005B09D5" w:rsidP="005B09D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A33AC">
        <w:rPr>
          <w:rFonts w:ascii="Times New Roman" w:hAnsi="Times New Roman" w:cs="Times New Roman"/>
          <w:sz w:val="24"/>
          <w:szCs w:val="24"/>
        </w:rPr>
        <w:t>…………… (podać w latach ) - na inwertery,</w:t>
      </w:r>
    </w:p>
    <w:p w14:paraId="2D6FA298" w14:textId="77777777" w:rsidR="005B09D5" w:rsidRPr="001A33AC" w:rsidRDefault="005B09D5" w:rsidP="005B09D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OŚWIADCZAM(Y), że zaoferowane wynagrodzenie uwzględnia wszystkie koszty związane z realizacją przedmiotu zamówienia oraz nie ulegnie zwiększeniu w toku realizacji zamówienia i nie będzie podlegało waloryzacji w okresie realizacji zamówienia.</w:t>
      </w:r>
    </w:p>
    <w:p w14:paraId="2EBD5DC3" w14:textId="77777777" w:rsidR="005B09D5" w:rsidRPr="001A33AC" w:rsidRDefault="005B09D5" w:rsidP="005B09D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 xml:space="preserve">OŚWIADCZAM(Y), że zapoznaliśmy się z Zapytaniem Ofertowym wraz z załączonymi do niego dokumentami. Uzyskaliśmy wszelkie informacje i wyjaśnienia niezbędne do przygotowania oferty, oceny ryzyka, trudności  i wszelkich innych okoliczności jakie mogą wystąpić w trakcie realizacji zamówienia. </w:t>
      </w:r>
    </w:p>
    <w:p w14:paraId="31C2D2B0" w14:textId="77777777" w:rsidR="005B09D5" w:rsidRPr="001A33AC" w:rsidRDefault="005B09D5" w:rsidP="005B09D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OŚWIADCZAM(Y), że w przypadku wyboru naszej Oferty, zawrzemy Umowę w miejscu i terminie wyznaczonym przez Zamawiającego.</w:t>
      </w:r>
    </w:p>
    <w:p w14:paraId="1A198368" w14:textId="77777777" w:rsidR="005B09D5" w:rsidRPr="001A33AC" w:rsidRDefault="005B09D5" w:rsidP="005B09D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 xml:space="preserve">OŚWIADCZAM(Y), że jesteśmy podatnikiem VAT czynnym i posiadamy numer identyfikacyjny NIP……………… . </w:t>
      </w:r>
    </w:p>
    <w:p w14:paraId="5FD2DB9C" w14:textId="77777777" w:rsidR="005B09D5" w:rsidRPr="001A33AC" w:rsidRDefault="005B09D5" w:rsidP="005B09D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OŚWIADCZAM(Y), że oferta jest dla nas wiążąca przez okres 90 dni od daty ustalonej na złożenie oferty.</w:t>
      </w:r>
    </w:p>
    <w:p w14:paraId="373FDDAB" w14:textId="77777777" w:rsidR="005B09D5" w:rsidRPr="001A33AC" w:rsidRDefault="005B09D5" w:rsidP="005B09D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Zgodnie z treścią art. 91 ust. 3a ustawy Pzp oświadczam, że wybór przedmiotowej oferty:</w:t>
      </w:r>
    </w:p>
    <w:p w14:paraId="2827B57A" w14:textId="77777777" w:rsidR="005B09D5" w:rsidRPr="001A33AC" w:rsidRDefault="005B09D5" w:rsidP="005B09D5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nie będzie prowadzić do powstania u Beneficjenta obowiązku podatkowego*,</w:t>
      </w:r>
    </w:p>
    <w:p w14:paraId="1669C052" w14:textId="77777777" w:rsidR="005B09D5" w:rsidRPr="001A33AC" w:rsidRDefault="005B09D5" w:rsidP="005B09D5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będzie prowadzić do powstania u Beneficjenta obowiązku podatkowego w zakresie wartości:</w:t>
      </w:r>
    </w:p>
    <w:p w14:paraId="7203C9B3" w14:textId="77777777" w:rsidR="005B09D5" w:rsidRPr="001A33AC" w:rsidRDefault="005B09D5" w:rsidP="005B09D5">
      <w:pPr>
        <w:autoSpaceDE w:val="0"/>
        <w:autoSpaceDN w:val="0"/>
        <w:adjustRightInd w:val="0"/>
        <w:spacing w:after="12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Pr="001A33AC">
        <w:rPr>
          <w:rFonts w:ascii="Times New Roman" w:eastAsia="Calibri" w:hAnsi="Times New Roman" w:cs="Times New Roman"/>
          <w:sz w:val="24"/>
          <w:szCs w:val="24"/>
        </w:rPr>
        <w:footnoteReference w:customMarkFollows="1" w:id="1"/>
        <w:t>*</w:t>
      </w:r>
    </w:p>
    <w:p w14:paraId="165DD5E9" w14:textId="77777777" w:rsidR="005B09D5" w:rsidRPr="001A33AC" w:rsidRDefault="005B09D5" w:rsidP="005B09D5">
      <w:pPr>
        <w:autoSpaceDE w:val="0"/>
        <w:autoSpaceDN w:val="0"/>
        <w:adjustRightInd w:val="0"/>
        <w:spacing w:after="120" w:line="276" w:lineRule="auto"/>
        <w:ind w:left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A33AC">
        <w:rPr>
          <w:rFonts w:ascii="Times New Roman" w:eastAsia="Calibri" w:hAnsi="Times New Roman" w:cs="Times New Roman"/>
          <w:i/>
          <w:sz w:val="24"/>
          <w:szCs w:val="24"/>
        </w:rPr>
        <w:t>(należy wykazać nazwę (rodzaj towaru) usług, których dostawa) świadczenie będzie prowadzić do jego powstania oraz jej wartość bez kwoty podatku od towarów i usług).</w:t>
      </w:r>
    </w:p>
    <w:p w14:paraId="28E4051E" w14:textId="77777777" w:rsidR="005B09D5" w:rsidRPr="001A33AC" w:rsidRDefault="005B09D5" w:rsidP="005B09D5">
      <w:pPr>
        <w:autoSpaceDE w:val="0"/>
        <w:autoSpaceDN w:val="0"/>
        <w:adjustRightInd w:val="0"/>
        <w:spacing w:after="120" w:line="276" w:lineRule="auto"/>
        <w:ind w:left="426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D53D678" w14:textId="77777777" w:rsidR="005B09D5" w:rsidRPr="001A33AC" w:rsidRDefault="005B09D5" w:rsidP="005B09D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OFERTĘ niniejszą składamy w …………… (ilu?) kolejno ponumerowanych stronach.</w:t>
      </w:r>
    </w:p>
    <w:p w14:paraId="04577F6E" w14:textId="77777777" w:rsidR="005B09D5" w:rsidRPr="001A33AC" w:rsidRDefault="005B09D5" w:rsidP="005B09D5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33AC">
        <w:rPr>
          <w:rFonts w:ascii="Times New Roman" w:eastAsia="Calibri" w:hAnsi="Times New Roman" w:cs="Times New Roman"/>
          <w:sz w:val="24"/>
          <w:szCs w:val="24"/>
        </w:rPr>
        <w:t>Wraz z FORMULARZEM OFERTOWYM przedkładamy w ………….. (ilu?) kolejno ponumerowanych stronach, komplet następujących dokumentów:</w:t>
      </w:r>
    </w:p>
    <w:p w14:paraId="2BC05D87" w14:textId="77777777" w:rsidR="005B09D5" w:rsidRPr="001A33AC" w:rsidRDefault="005B09D5" w:rsidP="005B09D5">
      <w:pPr>
        <w:pStyle w:val="Akapitzlist"/>
        <w:numPr>
          <w:ilvl w:val="0"/>
          <w:numId w:val="36"/>
        </w:numPr>
        <w:shd w:val="clear" w:color="auto" w:fill="FFFFFF"/>
        <w:spacing w:after="20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Hlk508439649"/>
      <w:r w:rsidRPr="001A33AC">
        <w:rPr>
          <w:rFonts w:ascii="Times New Roman" w:eastAsia="Times New Roman" w:hAnsi="Times New Roman" w:cs="Times New Roman"/>
          <w:sz w:val="24"/>
          <w:szCs w:val="24"/>
          <w:lang w:eastAsia="pl-PL"/>
        </w:rPr>
        <w:t>Odpis z właściwego rejestru lub ewidencji, jeżeli odrębne przepisy wymagają takich wpisów,</w:t>
      </w:r>
    </w:p>
    <w:bookmarkEnd w:id="1"/>
    <w:p w14:paraId="0BC4B5CD" w14:textId="77777777" w:rsidR="005B09D5" w:rsidRPr="001A33AC" w:rsidRDefault="005B09D5" w:rsidP="005B09D5">
      <w:pPr>
        <w:pStyle w:val="Akapitzlist"/>
        <w:numPr>
          <w:ilvl w:val="0"/>
          <w:numId w:val="36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Times New Roman" w:hAnsi="Times New Roman" w:cs="Times New Roman"/>
          <w:sz w:val="24"/>
          <w:szCs w:val="24"/>
          <w:lang w:eastAsia="pl-PL"/>
        </w:rPr>
        <w:t>Kosztorys ofertowy,</w:t>
      </w:r>
    </w:p>
    <w:p w14:paraId="147F2EC0" w14:textId="6AF53E5E" w:rsidR="005B09D5" w:rsidRPr="001A33AC" w:rsidRDefault="005B09D5" w:rsidP="005B09D5">
      <w:pPr>
        <w:pStyle w:val="redniasiatka1akcent21"/>
        <w:widowControl w:val="0"/>
        <w:numPr>
          <w:ilvl w:val="0"/>
          <w:numId w:val="36"/>
        </w:numPr>
        <w:spacing w:after="0" w:line="276" w:lineRule="auto"/>
        <w:contextualSpacing w:val="0"/>
        <w:rPr>
          <w:rFonts w:ascii="Times New Roman" w:eastAsia="Times New Roman" w:hAnsi="Times New Roman"/>
          <w:sz w:val="24"/>
          <w:szCs w:val="24"/>
        </w:rPr>
      </w:pPr>
      <w:r w:rsidRPr="001A33AC">
        <w:rPr>
          <w:rFonts w:ascii="Times New Roman" w:eastAsia="Times New Roman" w:hAnsi="Times New Roman"/>
          <w:sz w:val="24"/>
          <w:szCs w:val="24"/>
        </w:rPr>
        <w:t xml:space="preserve">Oświadczenia oferenta o spełnianiu kryteriów uczestnictwa w postępowaniu wraz </w:t>
      </w:r>
      <w:r w:rsidRPr="001A33AC">
        <w:rPr>
          <w:rFonts w:ascii="Times New Roman" w:eastAsia="Times New Roman" w:hAnsi="Times New Roman"/>
          <w:sz w:val="24"/>
          <w:szCs w:val="24"/>
        </w:rPr>
        <w:lastRenderedPageBreak/>
        <w:t xml:space="preserve">z załącznikami (wzór stanowi Załącznik </w:t>
      </w:r>
      <w:r w:rsidR="007F20ED">
        <w:rPr>
          <w:rFonts w:ascii="Times New Roman" w:eastAsia="Times New Roman" w:hAnsi="Times New Roman"/>
          <w:sz w:val="24"/>
          <w:szCs w:val="24"/>
        </w:rPr>
        <w:t>6</w:t>
      </w:r>
      <w:r w:rsidRPr="001A33AC">
        <w:rPr>
          <w:rFonts w:ascii="Times New Roman" w:eastAsia="Times New Roman" w:hAnsi="Times New Roman"/>
          <w:sz w:val="24"/>
          <w:szCs w:val="24"/>
        </w:rPr>
        <w:t>),</w:t>
      </w:r>
    </w:p>
    <w:p w14:paraId="6E3134D8" w14:textId="77777777" w:rsidR="005B09D5" w:rsidRPr="001A33AC" w:rsidRDefault="005B09D5" w:rsidP="005B09D5">
      <w:pPr>
        <w:pStyle w:val="Akapitzlist"/>
        <w:numPr>
          <w:ilvl w:val="0"/>
          <w:numId w:val="3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A33AC">
        <w:rPr>
          <w:rFonts w:ascii="Times New Roman" w:hAnsi="Times New Roman" w:cs="Times New Roman"/>
          <w:sz w:val="24"/>
          <w:szCs w:val="24"/>
        </w:rPr>
        <w:t>Dowód zakupu miernika parametrów instalacji fotowoltaicznych o funkcjach m.in. wyznaczania krzywych IU, obliczania wartości STC, pomiaru rezystancji izolacji, pomiaru mocy DC, AC oraz ważne świadectwo jego wzorcowania.</w:t>
      </w:r>
    </w:p>
    <w:p w14:paraId="70C52C0A" w14:textId="77777777" w:rsidR="005B09D5" w:rsidRPr="001A33AC" w:rsidRDefault="005B09D5" w:rsidP="005B09D5">
      <w:pPr>
        <w:pStyle w:val="Akapitzlist"/>
        <w:numPr>
          <w:ilvl w:val="0"/>
          <w:numId w:val="36"/>
        </w:numPr>
        <w:shd w:val="clear" w:color="auto" w:fill="FFFFFF"/>
        <w:spacing w:after="20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Times New Roman" w:hAnsi="Times New Roman" w:cs="Times New Roman"/>
          <w:sz w:val="24"/>
          <w:szCs w:val="24"/>
          <w:lang w:eastAsia="pl-PL"/>
        </w:rPr>
        <w:t>Sprawozdania finansowe za rok 2014, 2015, 2016, a jeżeli okres prowadzenia działalności jest krótszy - za ten okres, a jeżeli podlega ono badaniu przez biegłego rewidenta zgodnie z przepisami o rachunkowości, również z opinią odpowiednio o badanym sprawozdaniu albo jego części, a w przypadku wykonawców niezobowiązanych do sporządzania sprawozdania finansowego innych dokumentów określających obroty oraz zobowiązania i należności - za okres ostatnich trzech lat obrotowych, a jeżeli okres prowadzenia działalności jest krótszy - za ten okres,</w:t>
      </w:r>
    </w:p>
    <w:p w14:paraId="57377949" w14:textId="77777777" w:rsidR="005B09D5" w:rsidRPr="001A33AC" w:rsidRDefault="005B09D5" w:rsidP="005B09D5">
      <w:pPr>
        <w:pStyle w:val="Akapitzlist"/>
        <w:numPr>
          <w:ilvl w:val="0"/>
          <w:numId w:val="36"/>
        </w:numPr>
        <w:shd w:val="clear" w:color="auto" w:fill="FFFFFF"/>
        <w:spacing w:after="20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Times New Roman" w:hAnsi="Times New Roman" w:cs="Times New Roman"/>
          <w:sz w:val="24"/>
          <w:szCs w:val="24"/>
          <w:lang w:eastAsia="pl-PL"/>
        </w:rPr>
        <w:t>Dowód wniesienia wadium ,</w:t>
      </w:r>
    </w:p>
    <w:p w14:paraId="0634D6E4" w14:textId="77777777" w:rsidR="005B09D5" w:rsidRPr="001A33AC" w:rsidRDefault="005B09D5" w:rsidP="005B09D5">
      <w:pPr>
        <w:pStyle w:val="Akapitzlist"/>
        <w:numPr>
          <w:ilvl w:val="0"/>
          <w:numId w:val="36"/>
        </w:numPr>
        <w:shd w:val="clear" w:color="auto" w:fill="FFFFFF"/>
        <w:spacing w:after="20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braku powiązań osobowych lub kapitałowych,</w:t>
      </w:r>
    </w:p>
    <w:p w14:paraId="3424957D" w14:textId="77777777" w:rsidR="005B09D5" w:rsidRPr="001A33AC" w:rsidRDefault="005B09D5" w:rsidP="005B09D5">
      <w:pPr>
        <w:pStyle w:val="Akapitzlist"/>
        <w:numPr>
          <w:ilvl w:val="0"/>
          <w:numId w:val="36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Times New Roman" w:hAnsi="Times New Roman" w:cs="Times New Roman"/>
          <w:sz w:val="24"/>
          <w:szCs w:val="24"/>
          <w:lang w:eastAsia="pl-PL"/>
        </w:rPr>
        <w:t>Specyfikacja techniczna zaproponowanych rozwiązań tj. inwerterów, paneli, stacji transformatorowej, kabli, konstrukcji wsporczych, w postaci kart katalogowych, dokumentów opisujących parametry techniczne.</w:t>
      </w:r>
    </w:p>
    <w:p w14:paraId="7A8799C6" w14:textId="77777777" w:rsidR="005B09D5" w:rsidRPr="001A33AC" w:rsidRDefault="005B09D5" w:rsidP="005B09D5">
      <w:pPr>
        <w:pStyle w:val="redniasiatka1akcent21"/>
        <w:widowControl w:val="0"/>
        <w:numPr>
          <w:ilvl w:val="0"/>
          <w:numId w:val="36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A33AC">
        <w:rPr>
          <w:rFonts w:ascii="Times New Roman" w:hAnsi="Times New Roman"/>
          <w:sz w:val="24"/>
          <w:szCs w:val="24"/>
        </w:rPr>
        <w:t xml:space="preserve">Dokumenty zawierające warunki gwarancji i serwisu producenta lub jego przedstawiciela, w odniesieniu do oferowanych urządzeń – modułów fotowoltaicznych, inwerterów, </w:t>
      </w:r>
      <w:bookmarkStart w:id="2" w:name="_Hlk508184190"/>
      <w:r w:rsidRPr="001A33AC">
        <w:rPr>
          <w:rFonts w:ascii="Times New Roman" w:hAnsi="Times New Roman"/>
          <w:sz w:val="24"/>
          <w:szCs w:val="24"/>
        </w:rPr>
        <w:t xml:space="preserve">stacji nN/SN </w:t>
      </w:r>
      <w:bookmarkEnd w:id="2"/>
      <w:r w:rsidRPr="001A33AC">
        <w:rPr>
          <w:rFonts w:ascii="Times New Roman" w:hAnsi="Times New Roman"/>
          <w:sz w:val="24"/>
          <w:szCs w:val="24"/>
        </w:rPr>
        <w:t xml:space="preserve">i konstrukcji wsporczej („systemu montażowego”) </w:t>
      </w:r>
      <w:bookmarkStart w:id="3" w:name="_Hlk508184211"/>
      <w:r w:rsidRPr="001A33AC">
        <w:rPr>
          <w:rFonts w:ascii="Times New Roman" w:hAnsi="Times New Roman"/>
          <w:sz w:val="24"/>
          <w:szCs w:val="24"/>
        </w:rPr>
        <w:t>dla przedmiotowego projektu</w:t>
      </w:r>
      <w:bookmarkEnd w:id="3"/>
      <w:r w:rsidRPr="001A33AC">
        <w:rPr>
          <w:rFonts w:ascii="Times New Roman" w:hAnsi="Times New Roman"/>
          <w:sz w:val="24"/>
          <w:szCs w:val="24"/>
        </w:rPr>
        <w:t>,</w:t>
      </w:r>
    </w:p>
    <w:p w14:paraId="452AB6D2" w14:textId="77777777" w:rsidR="005B09D5" w:rsidRPr="001A33AC" w:rsidRDefault="005B09D5" w:rsidP="005B09D5">
      <w:pPr>
        <w:pStyle w:val="Akapitzlist"/>
        <w:numPr>
          <w:ilvl w:val="0"/>
          <w:numId w:val="36"/>
        </w:numPr>
        <w:shd w:val="clear" w:color="auto" w:fill="FFFFFF"/>
        <w:spacing w:after="20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33AC">
        <w:rPr>
          <w:rFonts w:ascii="Times New Roman" w:eastAsia="Times New Roman" w:hAnsi="Times New Roman" w:cs="Times New Roman"/>
          <w:sz w:val="24"/>
          <w:szCs w:val="24"/>
          <w:lang w:eastAsia="pl-PL"/>
        </w:rPr>
        <w:t>Kserokopia Polisy OC.</w:t>
      </w:r>
    </w:p>
    <w:p w14:paraId="12B47D8B" w14:textId="77777777" w:rsidR="005B09D5" w:rsidRPr="001A33AC" w:rsidRDefault="005B09D5" w:rsidP="005B09D5">
      <w:pPr>
        <w:autoSpaceDE w:val="0"/>
        <w:autoSpaceDN w:val="0"/>
        <w:adjustRightInd w:val="0"/>
        <w:spacing w:after="12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40FC83" w14:textId="77777777" w:rsidR="005B09D5" w:rsidRPr="001A33AC" w:rsidRDefault="005B09D5" w:rsidP="005B09D5">
      <w:pPr>
        <w:autoSpaceDE w:val="0"/>
        <w:autoSpaceDN w:val="0"/>
        <w:adjustRightInd w:val="0"/>
        <w:spacing w:after="120" w:line="276" w:lineRule="auto"/>
        <w:ind w:left="7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23FE37" w14:textId="77777777" w:rsidR="005B09D5" w:rsidRPr="001A33AC" w:rsidRDefault="005B09D5" w:rsidP="005B09D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DC488A" w14:textId="77777777" w:rsidR="005B09D5" w:rsidRPr="001A33AC" w:rsidRDefault="005B09D5" w:rsidP="005B09D5">
      <w:pPr>
        <w:tabs>
          <w:tab w:val="center" w:pos="993"/>
          <w:tab w:val="left" w:pos="1843"/>
          <w:tab w:val="center" w:pos="7513"/>
        </w:tabs>
        <w:spacing w:after="0" w:line="276" w:lineRule="auto"/>
        <w:ind w:left="12" w:hanging="1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3A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3A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........................,</w:t>
      </w:r>
      <w:r w:rsidRPr="001A33A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dnia …..…….............</w:t>
      </w:r>
      <w:r w:rsidRPr="001A33A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.........................................................................</w:t>
      </w:r>
    </w:p>
    <w:p w14:paraId="4DD7B7B0" w14:textId="77777777" w:rsidR="005B09D5" w:rsidRPr="001A33AC" w:rsidRDefault="005B09D5" w:rsidP="005B09D5">
      <w:pPr>
        <w:tabs>
          <w:tab w:val="center" w:pos="993"/>
          <w:tab w:val="center" w:pos="7513"/>
        </w:tabs>
        <w:spacing w:after="0" w:line="276" w:lineRule="auto"/>
        <w:ind w:left="12" w:hanging="1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3A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3A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Miejscowość                                                                 Pieczęć i podpis upoważnionego </w:t>
      </w:r>
    </w:p>
    <w:p w14:paraId="67AEC7F5" w14:textId="77777777" w:rsidR="005B09D5" w:rsidRPr="001A33AC" w:rsidRDefault="005B09D5" w:rsidP="005B09D5">
      <w:pPr>
        <w:tabs>
          <w:tab w:val="center" w:pos="993"/>
          <w:tab w:val="center" w:pos="7513"/>
        </w:tabs>
        <w:spacing w:after="0" w:line="276" w:lineRule="auto"/>
        <w:ind w:left="12" w:hanging="12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A33A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przedstawiciela Wykonawcy</w:t>
      </w:r>
    </w:p>
    <w:p w14:paraId="3739E6DC" w14:textId="77777777" w:rsidR="005B09D5" w:rsidRPr="001A33AC" w:rsidRDefault="005B09D5" w:rsidP="005B09D5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3CB0E4A5" w14:textId="6007E897" w:rsidR="00EC06DB" w:rsidRPr="00B37FD8" w:rsidRDefault="00EC06DB" w:rsidP="005B09D5">
      <w:pPr>
        <w:autoSpaceDE w:val="0"/>
        <w:autoSpaceDN w:val="0"/>
        <w:adjustRightInd w:val="0"/>
        <w:spacing w:after="200" w:line="276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EC06DB" w:rsidRPr="00B37FD8" w:rsidSect="003F62F8">
      <w:footerReference w:type="default" r:id="rId8"/>
      <w:pgSz w:w="11906" w:h="16838"/>
      <w:pgMar w:top="1417" w:right="1417" w:bottom="1417" w:left="1417" w:header="0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25589" w14:textId="77777777" w:rsidR="00EE394C" w:rsidRDefault="00EE394C" w:rsidP="00720BD7">
      <w:pPr>
        <w:spacing w:after="0" w:line="240" w:lineRule="auto"/>
      </w:pPr>
      <w:r>
        <w:separator/>
      </w:r>
    </w:p>
  </w:endnote>
  <w:endnote w:type="continuationSeparator" w:id="0">
    <w:p w14:paraId="1FF73BDD" w14:textId="77777777" w:rsidR="00EE394C" w:rsidRDefault="00EE394C" w:rsidP="00720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4604161"/>
      <w:docPartObj>
        <w:docPartGallery w:val="Page Numbers (Bottom of Page)"/>
        <w:docPartUnique/>
      </w:docPartObj>
    </w:sdtPr>
    <w:sdtEndPr/>
    <w:sdtContent>
      <w:p w14:paraId="3D900B09" w14:textId="1D9199DC" w:rsidR="007B7AFD" w:rsidRDefault="003F62F8">
        <w:pPr>
          <w:pStyle w:val="Stopka"/>
          <w:jc w:val="right"/>
        </w:pPr>
        <w:r w:rsidRPr="00A83505">
          <w:rPr>
            <w:rFonts w:ascii="Calibri" w:eastAsia="Calibri" w:hAnsi="Calibri"/>
            <w:noProof/>
          </w:rPr>
          <w:drawing>
            <wp:inline distT="0" distB="0" distL="0" distR="0" wp14:anchorId="75C85500" wp14:editId="2171D72A">
              <wp:extent cx="5219065" cy="997961"/>
              <wp:effectExtent l="0" t="0" r="635" b="0"/>
              <wp:docPr id="115" name="Obraz 1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1005" cy="10212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2ECC31BE" w14:textId="77777777" w:rsidR="007B7AFD" w:rsidRDefault="007B7A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BF0C4" w14:textId="77777777" w:rsidR="00EE394C" w:rsidRDefault="00EE394C" w:rsidP="00720BD7">
      <w:pPr>
        <w:spacing w:after="0" w:line="240" w:lineRule="auto"/>
      </w:pPr>
      <w:r>
        <w:separator/>
      </w:r>
    </w:p>
  </w:footnote>
  <w:footnote w:type="continuationSeparator" w:id="0">
    <w:p w14:paraId="0E75FB0C" w14:textId="77777777" w:rsidR="00EE394C" w:rsidRDefault="00EE394C" w:rsidP="00720BD7">
      <w:pPr>
        <w:spacing w:after="0" w:line="240" w:lineRule="auto"/>
      </w:pPr>
      <w:r>
        <w:continuationSeparator/>
      </w:r>
    </w:p>
  </w:footnote>
  <w:footnote w:id="1">
    <w:p w14:paraId="435A4C21" w14:textId="77777777" w:rsidR="005B09D5" w:rsidRPr="00063866" w:rsidRDefault="005B09D5" w:rsidP="005B09D5">
      <w:pPr>
        <w:pStyle w:val="Tekstprzypisudolnego"/>
        <w:rPr>
          <w:rFonts w:ascii="Arial" w:hAnsi="Arial" w:cs="Arial"/>
          <w:sz w:val="18"/>
          <w:szCs w:val="18"/>
        </w:rPr>
      </w:pPr>
      <w:r w:rsidRPr="00063866">
        <w:rPr>
          <w:rStyle w:val="Odwoanieprzypisudolnego"/>
          <w:rFonts w:ascii="Arial" w:hAnsi="Arial" w:cs="Arial"/>
          <w:sz w:val="18"/>
          <w:szCs w:val="18"/>
        </w:rPr>
        <w:t>*</w:t>
      </w:r>
      <w:r w:rsidRPr="00063866">
        <w:rPr>
          <w:rFonts w:ascii="Arial" w:hAnsi="Arial" w:cs="Arial"/>
          <w:sz w:val="18"/>
          <w:szCs w:val="18"/>
        </w:rPr>
        <w:t xml:space="preserve"> niepotrzebne skreślić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16"/>
      </w:rPr>
    </w:lvl>
  </w:abstractNum>
  <w:abstractNum w:abstractNumId="1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  <w:b/>
        <w:sz w:val="22"/>
        <w:szCs w:val="16"/>
      </w:rPr>
    </w:lvl>
    <w:lvl w:ilvl="1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77"/>
        </w:tabs>
        <w:ind w:left="1877" w:hanging="360"/>
      </w:pPr>
    </w:lvl>
    <w:lvl w:ilvl="4">
      <w:start w:val="1"/>
      <w:numFmt w:val="decimal"/>
      <w:lvlText w:val="%5."/>
      <w:lvlJc w:val="left"/>
      <w:pPr>
        <w:tabs>
          <w:tab w:val="num" w:pos="2237"/>
        </w:tabs>
        <w:ind w:left="2237" w:hanging="360"/>
      </w:pPr>
    </w:lvl>
    <w:lvl w:ilvl="5">
      <w:start w:val="1"/>
      <w:numFmt w:val="decimal"/>
      <w:lvlText w:val="%6."/>
      <w:lvlJc w:val="left"/>
      <w:pPr>
        <w:tabs>
          <w:tab w:val="num" w:pos="2597"/>
        </w:tabs>
        <w:ind w:left="2597" w:hanging="360"/>
      </w:pPr>
    </w:lvl>
    <w:lvl w:ilvl="6">
      <w:start w:val="1"/>
      <w:numFmt w:val="decimal"/>
      <w:lvlText w:val="%7."/>
      <w:lvlJc w:val="left"/>
      <w:pPr>
        <w:tabs>
          <w:tab w:val="num" w:pos="2957"/>
        </w:tabs>
        <w:ind w:left="2957" w:hanging="360"/>
      </w:pPr>
    </w:lvl>
    <w:lvl w:ilvl="7">
      <w:start w:val="1"/>
      <w:numFmt w:val="decimal"/>
      <w:lvlText w:val="%8."/>
      <w:lvlJc w:val="left"/>
      <w:pPr>
        <w:tabs>
          <w:tab w:val="num" w:pos="3317"/>
        </w:tabs>
        <w:ind w:left="3317" w:hanging="360"/>
      </w:pPr>
    </w:lvl>
    <w:lvl w:ilvl="8">
      <w:start w:val="1"/>
      <w:numFmt w:val="decimal"/>
      <w:lvlText w:val="%9."/>
      <w:lvlJc w:val="left"/>
      <w:pPr>
        <w:tabs>
          <w:tab w:val="num" w:pos="3677"/>
        </w:tabs>
        <w:ind w:left="3677" w:hanging="360"/>
      </w:p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2"/>
        <w:szCs w:val="1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sz w:val="22"/>
        <w:szCs w:val="16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sz w:val="22"/>
        <w:szCs w:val="16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3A5048E"/>
    <w:multiLevelType w:val="hybridMultilevel"/>
    <w:tmpl w:val="D0DAC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319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17C0B"/>
    <w:multiLevelType w:val="hybridMultilevel"/>
    <w:tmpl w:val="1CCAB084"/>
    <w:lvl w:ilvl="0" w:tplc="04150017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0FB4290E"/>
    <w:multiLevelType w:val="hybridMultilevel"/>
    <w:tmpl w:val="79DA1E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22265"/>
    <w:multiLevelType w:val="hybridMultilevel"/>
    <w:tmpl w:val="2F6475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E3F58"/>
    <w:multiLevelType w:val="hybridMultilevel"/>
    <w:tmpl w:val="3918E090"/>
    <w:lvl w:ilvl="0" w:tplc="C896AA3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E7107B7"/>
    <w:multiLevelType w:val="hybridMultilevel"/>
    <w:tmpl w:val="AFFCC7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E21E2"/>
    <w:multiLevelType w:val="hybridMultilevel"/>
    <w:tmpl w:val="3F040A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9F0F75"/>
    <w:multiLevelType w:val="hybridMultilevel"/>
    <w:tmpl w:val="459251E8"/>
    <w:lvl w:ilvl="0" w:tplc="24F632C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45C169B"/>
    <w:multiLevelType w:val="hybridMultilevel"/>
    <w:tmpl w:val="34CC01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D730A"/>
    <w:multiLevelType w:val="hybridMultilevel"/>
    <w:tmpl w:val="0E02B52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D1709AD"/>
    <w:multiLevelType w:val="hybridMultilevel"/>
    <w:tmpl w:val="DCCC41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E44B36"/>
    <w:multiLevelType w:val="hybridMultilevel"/>
    <w:tmpl w:val="3B1E65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225B9"/>
    <w:multiLevelType w:val="hybridMultilevel"/>
    <w:tmpl w:val="CFDA5B10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3DE37E58"/>
    <w:multiLevelType w:val="hybridMultilevel"/>
    <w:tmpl w:val="86363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692BE9"/>
    <w:multiLevelType w:val="hybridMultilevel"/>
    <w:tmpl w:val="A3E8711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61727E2"/>
    <w:multiLevelType w:val="hybridMultilevel"/>
    <w:tmpl w:val="63288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41F0A"/>
    <w:multiLevelType w:val="hybridMultilevel"/>
    <w:tmpl w:val="066E2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911A5"/>
    <w:multiLevelType w:val="hybridMultilevel"/>
    <w:tmpl w:val="010EE8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0903A8"/>
    <w:multiLevelType w:val="hybridMultilevel"/>
    <w:tmpl w:val="D93453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5134D4"/>
    <w:multiLevelType w:val="hybridMultilevel"/>
    <w:tmpl w:val="D8362E18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4B02BA4"/>
    <w:multiLevelType w:val="hybridMultilevel"/>
    <w:tmpl w:val="E488F79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BF62D8C"/>
    <w:multiLevelType w:val="hybridMultilevel"/>
    <w:tmpl w:val="53648B32"/>
    <w:lvl w:ilvl="0" w:tplc="3E48C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E440F6F"/>
    <w:multiLevelType w:val="hybridMultilevel"/>
    <w:tmpl w:val="53E4B0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632631"/>
    <w:multiLevelType w:val="hybridMultilevel"/>
    <w:tmpl w:val="68D8993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B166F1"/>
    <w:multiLevelType w:val="hybridMultilevel"/>
    <w:tmpl w:val="D19A8C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3005E0"/>
    <w:multiLevelType w:val="hybridMultilevel"/>
    <w:tmpl w:val="06CE52C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B462CF1"/>
    <w:multiLevelType w:val="hybridMultilevel"/>
    <w:tmpl w:val="AD16C4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81630D"/>
    <w:multiLevelType w:val="hybridMultilevel"/>
    <w:tmpl w:val="6B9829EE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 w15:restartNumberingAfterBreak="0">
    <w:nsid w:val="754A6AEB"/>
    <w:multiLevelType w:val="hybridMultilevel"/>
    <w:tmpl w:val="D2685A32"/>
    <w:lvl w:ilvl="0" w:tplc="B106A8C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D87E4B"/>
    <w:multiLevelType w:val="hybridMultilevel"/>
    <w:tmpl w:val="F63AA3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D4758"/>
    <w:multiLevelType w:val="hybridMultilevel"/>
    <w:tmpl w:val="87462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F5F51"/>
    <w:multiLevelType w:val="hybridMultilevel"/>
    <w:tmpl w:val="00E0F6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4D44F1"/>
    <w:multiLevelType w:val="hybridMultilevel"/>
    <w:tmpl w:val="0554A7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323C1E"/>
    <w:multiLevelType w:val="hybridMultilevel"/>
    <w:tmpl w:val="893C4468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B73086"/>
    <w:multiLevelType w:val="hybridMultilevel"/>
    <w:tmpl w:val="53E4B0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E97C54"/>
    <w:multiLevelType w:val="hybridMultilevel"/>
    <w:tmpl w:val="F022D2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29"/>
  </w:num>
  <w:num w:numId="4">
    <w:abstractNumId w:val="6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8"/>
  </w:num>
  <w:num w:numId="8">
    <w:abstractNumId w:val="38"/>
  </w:num>
  <w:num w:numId="9">
    <w:abstractNumId w:val="5"/>
  </w:num>
  <w:num w:numId="10">
    <w:abstractNumId w:val="3"/>
  </w:num>
  <w:num w:numId="11">
    <w:abstractNumId w:val="11"/>
  </w:num>
  <w:num w:numId="12">
    <w:abstractNumId w:val="23"/>
  </w:num>
  <w:num w:numId="13">
    <w:abstractNumId w:val="27"/>
  </w:num>
  <w:num w:numId="14">
    <w:abstractNumId w:val="35"/>
  </w:num>
  <w:num w:numId="15">
    <w:abstractNumId w:val="8"/>
  </w:num>
  <w:num w:numId="16">
    <w:abstractNumId w:val="21"/>
  </w:num>
  <w:num w:numId="17">
    <w:abstractNumId w:val="33"/>
  </w:num>
  <w:num w:numId="18">
    <w:abstractNumId w:val="19"/>
  </w:num>
  <w:num w:numId="19">
    <w:abstractNumId w:val="16"/>
  </w:num>
  <w:num w:numId="20">
    <w:abstractNumId w:val="30"/>
  </w:num>
  <w:num w:numId="21">
    <w:abstractNumId w:val="9"/>
  </w:num>
  <w:num w:numId="22">
    <w:abstractNumId w:val="20"/>
  </w:num>
  <w:num w:numId="23">
    <w:abstractNumId w:val="37"/>
  </w:num>
  <w:num w:numId="24">
    <w:abstractNumId w:val="4"/>
  </w:num>
  <w:num w:numId="25">
    <w:abstractNumId w:val="34"/>
  </w:num>
  <w:num w:numId="26">
    <w:abstractNumId w:val="14"/>
  </w:num>
  <w:num w:numId="27">
    <w:abstractNumId w:val="36"/>
  </w:num>
  <w:num w:numId="28">
    <w:abstractNumId w:val="7"/>
  </w:num>
  <w:num w:numId="29">
    <w:abstractNumId w:val="24"/>
  </w:num>
  <w:num w:numId="30">
    <w:abstractNumId w:val="13"/>
  </w:num>
  <w:num w:numId="31">
    <w:abstractNumId w:val="32"/>
  </w:num>
  <w:num w:numId="32">
    <w:abstractNumId w:val="10"/>
  </w:num>
  <w:num w:numId="33">
    <w:abstractNumId w:val="12"/>
  </w:num>
  <w:num w:numId="34">
    <w:abstractNumId w:val="26"/>
  </w:num>
  <w:num w:numId="35">
    <w:abstractNumId w:val="22"/>
  </w:num>
  <w:num w:numId="36">
    <w:abstractNumId w:val="28"/>
  </w:num>
  <w:num w:numId="37">
    <w:abstractNumId w:val="7"/>
    <w:lvlOverride w:ilvl="0">
      <w:lvl w:ilvl="0" w:tplc="C896AA34">
        <w:start w:val="1"/>
        <w:numFmt w:val="decimal"/>
        <w:lvlText w:val="%1."/>
        <w:lvlJc w:val="left"/>
        <w:pPr>
          <w:ind w:left="862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8BC"/>
    <w:rsid w:val="000079F8"/>
    <w:rsid w:val="0001267F"/>
    <w:rsid w:val="000411BA"/>
    <w:rsid w:val="00045D65"/>
    <w:rsid w:val="00052F58"/>
    <w:rsid w:val="0006255C"/>
    <w:rsid w:val="00064DAE"/>
    <w:rsid w:val="000708BC"/>
    <w:rsid w:val="00082E24"/>
    <w:rsid w:val="00095D03"/>
    <w:rsid w:val="000B4B3E"/>
    <w:rsid w:val="000B7221"/>
    <w:rsid w:val="000C11A2"/>
    <w:rsid w:val="000D46DB"/>
    <w:rsid w:val="000E2F89"/>
    <w:rsid w:val="000E6469"/>
    <w:rsid w:val="000F1BCB"/>
    <w:rsid w:val="000F482E"/>
    <w:rsid w:val="001032E0"/>
    <w:rsid w:val="001048A3"/>
    <w:rsid w:val="0016416F"/>
    <w:rsid w:val="00177F7F"/>
    <w:rsid w:val="00187871"/>
    <w:rsid w:val="00193117"/>
    <w:rsid w:val="00194B07"/>
    <w:rsid w:val="001975A4"/>
    <w:rsid w:val="001B05B9"/>
    <w:rsid w:val="001B29F9"/>
    <w:rsid w:val="001B467D"/>
    <w:rsid w:val="001C2991"/>
    <w:rsid w:val="001D199D"/>
    <w:rsid w:val="001D3889"/>
    <w:rsid w:val="001E1095"/>
    <w:rsid w:val="001E78D3"/>
    <w:rsid w:val="001F125D"/>
    <w:rsid w:val="001F1AE9"/>
    <w:rsid w:val="001F59EA"/>
    <w:rsid w:val="00201595"/>
    <w:rsid w:val="0020665F"/>
    <w:rsid w:val="00207A17"/>
    <w:rsid w:val="00212BE3"/>
    <w:rsid w:val="00215714"/>
    <w:rsid w:val="0023291B"/>
    <w:rsid w:val="0023443B"/>
    <w:rsid w:val="0023704A"/>
    <w:rsid w:val="002370E6"/>
    <w:rsid w:val="002434ED"/>
    <w:rsid w:val="00246D5A"/>
    <w:rsid w:val="00247EE2"/>
    <w:rsid w:val="00247F8C"/>
    <w:rsid w:val="002532ED"/>
    <w:rsid w:val="00255198"/>
    <w:rsid w:val="00265775"/>
    <w:rsid w:val="00271050"/>
    <w:rsid w:val="00280E51"/>
    <w:rsid w:val="0029364A"/>
    <w:rsid w:val="002C146C"/>
    <w:rsid w:val="002C47EE"/>
    <w:rsid w:val="002E7E36"/>
    <w:rsid w:val="00321EA4"/>
    <w:rsid w:val="00341423"/>
    <w:rsid w:val="003579E4"/>
    <w:rsid w:val="00373F20"/>
    <w:rsid w:val="003914B9"/>
    <w:rsid w:val="003A0BF9"/>
    <w:rsid w:val="003B7268"/>
    <w:rsid w:val="003C768A"/>
    <w:rsid w:val="003D27CB"/>
    <w:rsid w:val="003E084B"/>
    <w:rsid w:val="003E4331"/>
    <w:rsid w:val="003E45C8"/>
    <w:rsid w:val="003F62F8"/>
    <w:rsid w:val="004054A3"/>
    <w:rsid w:val="0042301E"/>
    <w:rsid w:val="00427F14"/>
    <w:rsid w:val="00455E88"/>
    <w:rsid w:val="004613C2"/>
    <w:rsid w:val="004825E8"/>
    <w:rsid w:val="00484207"/>
    <w:rsid w:val="00484222"/>
    <w:rsid w:val="004844EF"/>
    <w:rsid w:val="0048775E"/>
    <w:rsid w:val="00491150"/>
    <w:rsid w:val="004977F2"/>
    <w:rsid w:val="004A7DC4"/>
    <w:rsid w:val="004C40DC"/>
    <w:rsid w:val="004C777D"/>
    <w:rsid w:val="004D3487"/>
    <w:rsid w:val="004D42DB"/>
    <w:rsid w:val="004D57EF"/>
    <w:rsid w:val="004F6F8A"/>
    <w:rsid w:val="00503C5F"/>
    <w:rsid w:val="00512082"/>
    <w:rsid w:val="00512EF7"/>
    <w:rsid w:val="005155C1"/>
    <w:rsid w:val="00515695"/>
    <w:rsid w:val="00551D64"/>
    <w:rsid w:val="005710EF"/>
    <w:rsid w:val="005A457B"/>
    <w:rsid w:val="005B09D5"/>
    <w:rsid w:val="005C0CB4"/>
    <w:rsid w:val="005C499F"/>
    <w:rsid w:val="005C5468"/>
    <w:rsid w:val="005C67B1"/>
    <w:rsid w:val="005F7277"/>
    <w:rsid w:val="00605C3B"/>
    <w:rsid w:val="00631ECA"/>
    <w:rsid w:val="00632244"/>
    <w:rsid w:val="00634B04"/>
    <w:rsid w:val="0066574A"/>
    <w:rsid w:val="00665D86"/>
    <w:rsid w:val="00666EE8"/>
    <w:rsid w:val="00693CFB"/>
    <w:rsid w:val="006B3D81"/>
    <w:rsid w:val="006B7713"/>
    <w:rsid w:val="006C5866"/>
    <w:rsid w:val="006E1DCB"/>
    <w:rsid w:val="00701357"/>
    <w:rsid w:val="00720BD7"/>
    <w:rsid w:val="007259A3"/>
    <w:rsid w:val="00746CF1"/>
    <w:rsid w:val="0076193D"/>
    <w:rsid w:val="00765145"/>
    <w:rsid w:val="00772ECF"/>
    <w:rsid w:val="00777620"/>
    <w:rsid w:val="00783466"/>
    <w:rsid w:val="007907B8"/>
    <w:rsid w:val="007925F3"/>
    <w:rsid w:val="00794550"/>
    <w:rsid w:val="007B7AFD"/>
    <w:rsid w:val="007C3C2F"/>
    <w:rsid w:val="007D1142"/>
    <w:rsid w:val="007D264C"/>
    <w:rsid w:val="007E1167"/>
    <w:rsid w:val="007F20ED"/>
    <w:rsid w:val="007F3EEA"/>
    <w:rsid w:val="007F628A"/>
    <w:rsid w:val="008145F7"/>
    <w:rsid w:val="008233E3"/>
    <w:rsid w:val="00823743"/>
    <w:rsid w:val="00834FC3"/>
    <w:rsid w:val="00835A84"/>
    <w:rsid w:val="00844B30"/>
    <w:rsid w:val="00851B56"/>
    <w:rsid w:val="00871548"/>
    <w:rsid w:val="008762F8"/>
    <w:rsid w:val="00882951"/>
    <w:rsid w:val="00882EB7"/>
    <w:rsid w:val="00883CE8"/>
    <w:rsid w:val="00884233"/>
    <w:rsid w:val="0089096A"/>
    <w:rsid w:val="008E14D2"/>
    <w:rsid w:val="008E5479"/>
    <w:rsid w:val="008F23C3"/>
    <w:rsid w:val="009063F0"/>
    <w:rsid w:val="0091615D"/>
    <w:rsid w:val="00924D5D"/>
    <w:rsid w:val="00942568"/>
    <w:rsid w:val="009505C9"/>
    <w:rsid w:val="00956D04"/>
    <w:rsid w:val="00967578"/>
    <w:rsid w:val="00972734"/>
    <w:rsid w:val="00973DA2"/>
    <w:rsid w:val="009B46A1"/>
    <w:rsid w:val="009B67DC"/>
    <w:rsid w:val="009C32E1"/>
    <w:rsid w:val="009D5281"/>
    <w:rsid w:val="009F0F09"/>
    <w:rsid w:val="009F56C9"/>
    <w:rsid w:val="00A22DC7"/>
    <w:rsid w:val="00A24994"/>
    <w:rsid w:val="00A63529"/>
    <w:rsid w:val="00A64507"/>
    <w:rsid w:val="00A66C3F"/>
    <w:rsid w:val="00A716FE"/>
    <w:rsid w:val="00A857FE"/>
    <w:rsid w:val="00AA7931"/>
    <w:rsid w:val="00AB0C0E"/>
    <w:rsid w:val="00AB45AB"/>
    <w:rsid w:val="00AB79F8"/>
    <w:rsid w:val="00AC0E33"/>
    <w:rsid w:val="00AC64BB"/>
    <w:rsid w:val="00AD252D"/>
    <w:rsid w:val="00AD47EA"/>
    <w:rsid w:val="00AE33B7"/>
    <w:rsid w:val="00AE3EAE"/>
    <w:rsid w:val="00AF12DE"/>
    <w:rsid w:val="00AF4A46"/>
    <w:rsid w:val="00B05C89"/>
    <w:rsid w:val="00B063A7"/>
    <w:rsid w:val="00B1760F"/>
    <w:rsid w:val="00B20273"/>
    <w:rsid w:val="00B20931"/>
    <w:rsid w:val="00B31DA1"/>
    <w:rsid w:val="00B37E46"/>
    <w:rsid w:val="00B37FD8"/>
    <w:rsid w:val="00B4134F"/>
    <w:rsid w:val="00B53CD9"/>
    <w:rsid w:val="00B55601"/>
    <w:rsid w:val="00B72D43"/>
    <w:rsid w:val="00B760F2"/>
    <w:rsid w:val="00B819C1"/>
    <w:rsid w:val="00B94218"/>
    <w:rsid w:val="00B96324"/>
    <w:rsid w:val="00B96CD2"/>
    <w:rsid w:val="00BB2A16"/>
    <w:rsid w:val="00BB429E"/>
    <w:rsid w:val="00BB691A"/>
    <w:rsid w:val="00BD2FE8"/>
    <w:rsid w:val="00BD5DEE"/>
    <w:rsid w:val="00BE3619"/>
    <w:rsid w:val="00BE57FE"/>
    <w:rsid w:val="00BF5F71"/>
    <w:rsid w:val="00C15539"/>
    <w:rsid w:val="00C156DE"/>
    <w:rsid w:val="00C15788"/>
    <w:rsid w:val="00C24A22"/>
    <w:rsid w:val="00C32891"/>
    <w:rsid w:val="00C40ECD"/>
    <w:rsid w:val="00C81A54"/>
    <w:rsid w:val="00C81D30"/>
    <w:rsid w:val="00C85D79"/>
    <w:rsid w:val="00C90BFA"/>
    <w:rsid w:val="00CE687A"/>
    <w:rsid w:val="00CF48B1"/>
    <w:rsid w:val="00D0488E"/>
    <w:rsid w:val="00D2559F"/>
    <w:rsid w:val="00D32BDF"/>
    <w:rsid w:val="00D32F07"/>
    <w:rsid w:val="00D35BC8"/>
    <w:rsid w:val="00D40AF5"/>
    <w:rsid w:val="00D44CA3"/>
    <w:rsid w:val="00D62BBE"/>
    <w:rsid w:val="00D9389A"/>
    <w:rsid w:val="00D946FD"/>
    <w:rsid w:val="00DA68E2"/>
    <w:rsid w:val="00DB2AA5"/>
    <w:rsid w:val="00DB56C5"/>
    <w:rsid w:val="00DD2AE1"/>
    <w:rsid w:val="00E02147"/>
    <w:rsid w:val="00E07C22"/>
    <w:rsid w:val="00E12C15"/>
    <w:rsid w:val="00E23202"/>
    <w:rsid w:val="00E23D9A"/>
    <w:rsid w:val="00E34CC6"/>
    <w:rsid w:val="00E373F5"/>
    <w:rsid w:val="00E578A4"/>
    <w:rsid w:val="00E76FC7"/>
    <w:rsid w:val="00EA3B7F"/>
    <w:rsid w:val="00EC06DB"/>
    <w:rsid w:val="00EC50C8"/>
    <w:rsid w:val="00EC6317"/>
    <w:rsid w:val="00EE394C"/>
    <w:rsid w:val="00EF745A"/>
    <w:rsid w:val="00EF785E"/>
    <w:rsid w:val="00F052D0"/>
    <w:rsid w:val="00F174E5"/>
    <w:rsid w:val="00F24527"/>
    <w:rsid w:val="00F32DFE"/>
    <w:rsid w:val="00F37B46"/>
    <w:rsid w:val="00F42A2B"/>
    <w:rsid w:val="00F6663C"/>
    <w:rsid w:val="00F70CFC"/>
    <w:rsid w:val="00F73595"/>
    <w:rsid w:val="00FA50D8"/>
    <w:rsid w:val="00FB4AA1"/>
    <w:rsid w:val="00FB62CD"/>
    <w:rsid w:val="00FC3C3D"/>
    <w:rsid w:val="00FC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6A2B8"/>
  <w15:docId w15:val="{78874F91-5609-48DC-B791-3E409F84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7B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0BD7"/>
  </w:style>
  <w:style w:type="paragraph" w:styleId="Stopka">
    <w:name w:val="footer"/>
    <w:basedOn w:val="Normalny"/>
    <w:link w:val="StopkaZnak"/>
    <w:uiPriority w:val="99"/>
    <w:unhideWhenUsed/>
    <w:rsid w:val="00720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0BD7"/>
  </w:style>
  <w:style w:type="paragraph" w:customStyle="1" w:styleId="Default">
    <w:name w:val="Default"/>
    <w:rsid w:val="00720B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50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6450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2DFE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B31DA1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31DA1"/>
    <w:rPr>
      <w:rFonts w:ascii="Calibri" w:hAnsi="Calibri"/>
      <w:szCs w:val="21"/>
    </w:rPr>
  </w:style>
  <w:style w:type="paragraph" w:styleId="Tekstprzypisudolnego">
    <w:name w:val="footnote text"/>
    <w:basedOn w:val="Normalny"/>
    <w:link w:val="TekstprzypisudolnegoZnak"/>
    <w:semiHidden/>
    <w:rsid w:val="00851B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51B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851B5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651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51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5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51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5145"/>
    <w:rPr>
      <w:b/>
      <w:bCs/>
      <w:sz w:val="20"/>
      <w:szCs w:val="20"/>
    </w:rPr>
  </w:style>
  <w:style w:type="paragraph" w:customStyle="1" w:styleId="redniasiatka1akcent21">
    <w:name w:val="Średnia siatka 1 — akcent 21"/>
    <w:aliases w:val="Numerowanie,List Paragraph,Akapit z listą BS,Kolorowa lista — akcent 11"/>
    <w:basedOn w:val="Normalny"/>
    <w:link w:val="redniasiatka1akcent2Znak"/>
    <w:uiPriority w:val="1"/>
    <w:qFormat/>
    <w:rsid w:val="0023704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redniasiatka1akcent2Znak">
    <w:name w:val="Średnia siatka 1 — akcent 2 Znak"/>
    <w:aliases w:val="Numerowanie Znak,List Paragraph Znak,Akapit z listą BS Znak,Kolorowa lista — akcent 11 Znak,Kolorowa lista — akcent 1 Znak,Akapit z listą Znak"/>
    <w:link w:val="redniasiatka1akcent21"/>
    <w:uiPriority w:val="1"/>
    <w:locked/>
    <w:rsid w:val="0023704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75098-76D4-4640-B8BD-D2EE85C12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950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Adamus HT Spółka z o.o.</Company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Łobożewicz</dc:creator>
  <cp:lastModifiedBy>Asus</cp:lastModifiedBy>
  <cp:revision>18</cp:revision>
  <dcterms:created xsi:type="dcterms:W3CDTF">2018-02-25T14:13:00Z</dcterms:created>
  <dcterms:modified xsi:type="dcterms:W3CDTF">2018-04-17T16:16:00Z</dcterms:modified>
</cp:coreProperties>
</file>