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4597B" w:rsidRPr="00980B81" w:rsidRDefault="00C4597B">
      <w:pPr>
        <w:rPr>
          <w:rFonts w:cstheme="minorHAnsi"/>
          <w:noProof/>
          <w:sz w:val="24"/>
          <w:szCs w:val="24"/>
          <w:lang w:eastAsia="pl-PL"/>
        </w:rPr>
      </w:pPr>
      <w:bookmarkStart w:id="0" w:name="_GoBack"/>
      <w:bookmarkEnd w:id="0"/>
    </w:p>
    <w:p w:rsidR="00C4597B" w:rsidRPr="00980B81" w:rsidRDefault="00C21CC9">
      <w:pPr>
        <w:rPr>
          <w:rFonts w:ascii="Times New Roman" w:hAnsi="Times New Roman" w:cs="Times New Roman"/>
          <w:b/>
          <w:noProof/>
          <w:sz w:val="32"/>
          <w:szCs w:val="32"/>
          <w:lang w:eastAsia="pl-PL"/>
        </w:rPr>
      </w:pPr>
      <w:r w:rsidRPr="00980B81">
        <w:rPr>
          <w:rFonts w:ascii="Times New Roman" w:hAnsi="Times New Roman" w:cs="Times New Roman"/>
          <w:b/>
          <w:noProof/>
          <w:sz w:val="32"/>
          <w:szCs w:val="32"/>
          <w:lang w:eastAsia="pl-PL"/>
        </w:rPr>
        <w:t xml:space="preserve">ZAŁĄCZNIK NR 5 DO ZAPYTANIA OFERTOWEGO </w:t>
      </w:r>
    </w:p>
    <w:p w:rsidR="00C4597B" w:rsidRPr="00980B81" w:rsidRDefault="007D264C" w:rsidP="00F37B46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pl-PL"/>
        </w:rPr>
      </w:pPr>
      <w:r w:rsidRPr="00980B81">
        <w:rPr>
          <w:rFonts w:ascii="Times New Roman" w:hAnsi="Times New Roman" w:cs="Times New Roman"/>
          <w:noProof/>
          <w:sz w:val="24"/>
          <w:szCs w:val="24"/>
          <w:lang w:eastAsia="pl-PL"/>
        </w:rPr>
        <w:t xml:space="preserve">                                                                      </w:t>
      </w:r>
      <w:r w:rsidR="003C768A" w:rsidRPr="00980B81">
        <w:rPr>
          <w:rFonts w:ascii="Times New Roman" w:hAnsi="Times New Roman" w:cs="Times New Roman"/>
          <w:noProof/>
          <w:sz w:val="24"/>
          <w:szCs w:val="24"/>
          <w:lang w:eastAsia="pl-PL"/>
        </w:rPr>
        <w:t xml:space="preserve">                 </w:t>
      </w:r>
      <w:r w:rsidR="00BD5DEE" w:rsidRPr="00980B81">
        <w:rPr>
          <w:rFonts w:ascii="Times New Roman" w:hAnsi="Times New Roman" w:cs="Times New Roman"/>
          <w:noProof/>
          <w:sz w:val="24"/>
          <w:szCs w:val="24"/>
          <w:lang w:eastAsia="pl-PL"/>
        </w:rPr>
        <w:t xml:space="preserve">    </w:t>
      </w:r>
      <w:r w:rsidR="00B37E46" w:rsidRPr="00980B81">
        <w:rPr>
          <w:rFonts w:ascii="Times New Roman" w:hAnsi="Times New Roman" w:cs="Times New Roman"/>
          <w:noProof/>
          <w:sz w:val="24"/>
          <w:szCs w:val="24"/>
          <w:lang w:eastAsia="pl-PL"/>
        </w:rPr>
        <w:tab/>
      </w:r>
      <w:r w:rsidR="00BD5DEE" w:rsidRPr="00980B81">
        <w:rPr>
          <w:rFonts w:ascii="Times New Roman" w:hAnsi="Times New Roman" w:cs="Times New Roman"/>
          <w:noProof/>
          <w:sz w:val="24"/>
          <w:szCs w:val="24"/>
          <w:lang w:eastAsia="pl-PL"/>
        </w:rPr>
        <w:t xml:space="preserve">  </w:t>
      </w:r>
      <w:r w:rsidR="004C777D" w:rsidRPr="00980B81">
        <w:rPr>
          <w:rFonts w:ascii="Times New Roman" w:hAnsi="Times New Roman" w:cs="Times New Roman"/>
          <w:noProof/>
          <w:sz w:val="24"/>
          <w:szCs w:val="24"/>
          <w:lang w:eastAsia="pl-PL"/>
        </w:rPr>
        <w:tab/>
      </w:r>
      <w:r w:rsidR="004C777D" w:rsidRPr="00980B81">
        <w:rPr>
          <w:rFonts w:ascii="Times New Roman" w:hAnsi="Times New Roman" w:cs="Times New Roman"/>
          <w:noProof/>
          <w:sz w:val="24"/>
          <w:szCs w:val="24"/>
          <w:lang w:eastAsia="pl-PL"/>
        </w:rPr>
        <w:tab/>
      </w:r>
      <w:r w:rsidR="00EC6317" w:rsidRPr="00980B81">
        <w:rPr>
          <w:rFonts w:ascii="Times New Roman" w:hAnsi="Times New Roman" w:cs="Times New Roman"/>
          <w:noProof/>
          <w:sz w:val="24"/>
          <w:szCs w:val="24"/>
          <w:lang w:eastAsia="pl-PL"/>
        </w:rPr>
        <w:tab/>
      </w:r>
    </w:p>
    <w:p w:rsidR="00C4597B" w:rsidRPr="00980B81" w:rsidRDefault="00C4597B" w:rsidP="00F37B46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pl-PL"/>
        </w:rPr>
      </w:pPr>
    </w:p>
    <w:p w:rsidR="00F37B46" w:rsidRPr="00980B81" w:rsidRDefault="0009225F" w:rsidP="00C4597B">
      <w:pPr>
        <w:spacing w:after="0" w:line="240" w:lineRule="auto"/>
        <w:ind w:left="5664" w:firstLine="708"/>
        <w:rPr>
          <w:rFonts w:ascii="Times New Roman" w:hAnsi="Times New Roman" w:cs="Times New Roman"/>
          <w:sz w:val="24"/>
          <w:szCs w:val="24"/>
        </w:rPr>
      </w:pPr>
      <w:r w:rsidRPr="00980B81">
        <w:rPr>
          <w:rFonts w:ascii="Times New Roman" w:hAnsi="Times New Roman" w:cs="Times New Roman"/>
          <w:sz w:val="24"/>
          <w:szCs w:val="24"/>
        </w:rPr>
        <w:t xml:space="preserve">                                      </w:t>
      </w:r>
      <w:r w:rsidR="00F37B46" w:rsidRPr="00980B81">
        <w:rPr>
          <w:rFonts w:ascii="Times New Roman" w:hAnsi="Times New Roman" w:cs="Times New Roman"/>
          <w:sz w:val="24"/>
          <w:szCs w:val="24"/>
        </w:rPr>
        <w:t>……………………………</w:t>
      </w:r>
    </w:p>
    <w:p w:rsidR="00F37B46" w:rsidRPr="00980B81" w:rsidRDefault="00F37B46" w:rsidP="00F37B4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80B81">
        <w:rPr>
          <w:rFonts w:ascii="Times New Roman" w:hAnsi="Times New Roman" w:cs="Times New Roman"/>
          <w:sz w:val="24"/>
          <w:szCs w:val="24"/>
        </w:rPr>
        <w:tab/>
      </w:r>
      <w:r w:rsidRPr="00980B81">
        <w:rPr>
          <w:rFonts w:ascii="Times New Roman" w:hAnsi="Times New Roman" w:cs="Times New Roman"/>
          <w:sz w:val="24"/>
          <w:szCs w:val="24"/>
        </w:rPr>
        <w:tab/>
      </w:r>
      <w:r w:rsidRPr="00980B81">
        <w:rPr>
          <w:rFonts w:ascii="Times New Roman" w:hAnsi="Times New Roman" w:cs="Times New Roman"/>
          <w:sz w:val="24"/>
          <w:szCs w:val="24"/>
        </w:rPr>
        <w:tab/>
      </w:r>
      <w:r w:rsidRPr="00980B81">
        <w:rPr>
          <w:rFonts w:ascii="Times New Roman" w:hAnsi="Times New Roman" w:cs="Times New Roman"/>
          <w:sz w:val="24"/>
          <w:szCs w:val="24"/>
        </w:rPr>
        <w:tab/>
      </w:r>
      <w:r w:rsidRPr="00980B81">
        <w:rPr>
          <w:rFonts w:ascii="Times New Roman" w:hAnsi="Times New Roman" w:cs="Times New Roman"/>
          <w:sz w:val="24"/>
          <w:szCs w:val="24"/>
        </w:rPr>
        <w:tab/>
      </w:r>
      <w:r w:rsidRPr="00980B81">
        <w:rPr>
          <w:rFonts w:ascii="Times New Roman" w:hAnsi="Times New Roman" w:cs="Times New Roman"/>
          <w:sz w:val="24"/>
          <w:szCs w:val="24"/>
        </w:rPr>
        <w:tab/>
      </w:r>
      <w:r w:rsidR="0009225F" w:rsidRPr="00980B81">
        <w:rPr>
          <w:rFonts w:ascii="Times New Roman" w:hAnsi="Times New Roman" w:cs="Times New Roman"/>
          <w:sz w:val="24"/>
          <w:szCs w:val="24"/>
        </w:rPr>
        <w:t xml:space="preserve">                           </w:t>
      </w:r>
      <w:r w:rsidRPr="00980B81">
        <w:rPr>
          <w:rFonts w:ascii="Times New Roman" w:hAnsi="Times New Roman" w:cs="Times New Roman"/>
          <w:sz w:val="24"/>
          <w:szCs w:val="24"/>
        </w:rPr>
        <w:t xml:space="preserve"> (miejscowość, data) </w:t>
      </w:r>
    </w:p>
    <w:p w:rsidR="00F37B46" w:rsidRPr="00980B81" w:rsidRDefault="00F37B46" w:rsidP="00F37B4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F37B46" w:rsidRPr="00980B81" w:rsidRDefault="00F37B46" w:rsidP="00F37B4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F785E" w:rsidRPr="00980B81" w:rsidRDefault="00EF785E" w:rsidP="00F37B4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F785E" w:rsidRPr="00980B81" w:rsidRDefault="00EF785E" w:rsidP="00F37B4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F37B46" w:rsidRPr="00980B81" w:rsidRDefault="00F37B46" w:rsidP="00F37B4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80B81">
        <w:rPr>
          <w:rFonts w:ascii="Times New Roman" w:hAnsi="Times New Roman" w:cs="Times New Roman"/>
          <w:b/>
          <w:bCs/>
          <w:sz w:val="28"/>
          <w:szCs w:val="28"/>
        </w:rPr>
        <w:t>Oświadczenie o braku</w:t>
      </w:r>
    </w:p>
    <w:p w:rsidR="00F37B46" w:rsidRPr="00980B81" w:rsidRDefault="00F37B46" w:rsidP="00F37B4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80B81">
        <w:rPr>
          <w:rFonts w:ascii="Times New Roman" w:hAnsi="Times New Roman" w:cs="Times New Roman"/>
          <w:b/>
          <w:bCs/>
          <w:sz w:val="28"/>
          <w:szCs w:val="28"/>
        </w:rPr>
        <w:t>powiązań osobowych lub kapitałowych</w:t>
      </w:r>
    </w:p>
    <w:p w:rsidR="00F37B46" w:rsidRPr="00980B81" w:rsidRDefault="00F37B46" w:rsidP="00F37B4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37B46" w:rsidRPr="00980B81" w:rsidRDefault="00F37B46" w:rsidP="00F37B4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37B46" w:rsidRPr="00980B81" w:rsidRDefault="00F37B46" w:rsidP="00F37B4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37B46" w:rsidRPr="00980B81" w:rsidRDefault="00F37B46" w:rsidP="00EF785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80B81">
        <w:rPr>
          <w:rFonts w:ascii="Times New Roman" w:hAnsi="Times New Roman" w:cs="Times New Roman"/>
          <w:sz w:val="24"/>
          <w:szCs w:val="24"/>
        </w:rPr>
        <w:t>Oświadczam, że …………………………………………………………. (nazwa i adres oferenta)</w:t>
      </w:r>
      <w:r w:rsidRPr="00980B8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80B81">
        <w:rPr>
          <w:rFonts w:ascii="Times New Roman" w:hAnsi="Times New Roman" w:cs="Times New Roman"/>
          <w:sz w:val="24"/>
          <w:szCs w:val="24"/>
        </w:rPr>
        <w:t xml:space="preserve"> nie jest powiązany kapitałowo lub osobowo z Zamawiającym: </w:t>
      </w:r>
      <w:r w:rsidR="00980B81" w:rsidRPr="00980B81">
        <w:rPr>
          <w:rFonts w:ascii="Times New Roman" w:hAnsi="Times New Roman" w:cs="Times New Roman"/>
          <w:sz w:val="24"/>
          <w:szCs w:val="24"/>
        </w:rPr>
        <w:t>…………………………………………………….</w:t>
      </w:r>
      <w:r w:rsidR="00EF785E" w:rsidRPr="00980B8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80B8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80B81">
        <w:rPr>
          <w:rFonts w:ascii="Times New Roman" w:hAnsi="Times New Roman" w:cs="Times New Roman"/>
          <w:sz w:val="24"/>
          <w:szCs w:val="24"/>
        </w:rPr>
        <w:t>w szczególności poprzez:</w:t>
      </w:r>
    </w:p>
    <w:p w:rsidR="00F37B46" w:rsidRPr="00980B81" w:rsidRDefault="00F37B46" w:rsidP="00F37B46">
      <w:pPr>
        <w:pStyle w:val="Akapitzlist"/>
        <w:numPr>
          <w:ilvl w:val="0"/>
          <w:numId w:val="26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80B81">
        <w:rPr>
          <w:rFonts w:ascii="Times New Roman" w:hAnsi="Times New Roman" w:cs="Times New Roman"/>
          <w:sz w:val="24"/>
          <w:szCs w:val="24"/>
        </w:rPr>
        <w:t>uczestniczenie w spółce jako wspólnik spółki cywilnej lub osobowej;</w:t>
      </w:r>
    </w:p>
    <w:p w:rsidR="00F37B46" w:rsidRPr="00980B81" w:rsidRDefault="00F37B46" w:rsidP="00F37B46">
      <w:pPr>
        <w:pStyle w:val="Akapitzlist"/>
        <w:numPr>
          <w:ilvl w:val="0"/>
          <w:numId w:val="26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80B81">
        <w:rPr>
          <w:rFonts w:ascii="Times New Roman" w:hAnsi="Times New Roman" w:cs="Times New Roman"/>
          <w:sz w:val="24"/>
          <w:szCs w:val="24"/>
        </w:rPr>
        <w:t>posiadanie co najmniej 10% udziałów lub akcji;</w:t>
      </w:r>
    </w:p>
    <w:p w:rsidR="00F37B46" w:rsidRPr="00980B81" w:rsidRDefault="00F37B46" w:rsidP="00F37B46">
      <w:pPr>
        <w:pStyle w:val="Akapitzlist"/>
        <w:numPr>
          <w:ilvl w:val="0"/>
          <w:numId w:val="26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80B81">
        <w:rPr>
          <w:rFonts w:ascii="Times New Roman" w:hAnsi="Times New Roman" w:cs="Times New Roman"/>
          <w:sz w:val="24"/>
          <w:szCs w:val="24"/>
        </w:rPr>
        <w:t>pełnienie funkcji członka organu nadzorczego lub zarządzającego, prokurenta, pełnomocnika;</w:t>
      </w:r>
    </w:p>
    <w:p w:rsidR="00F37B46" w:rsidRPr="00980B81" w:rsidRDefault="00F37B46" w:rsidP="00F37B46">
      <w:pPr>
        <w:pStyle w:val="Akapitzlist"/>
        <w:numPr>
          <w:ilvl w:val="0"/>
          <w:numId w:val="26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80B81">
        <w:rPr>
          <w:rFonts w:ascii="Times New Roman" w:hAnsi="Times New Roman" w:cs="Times New Roman"/>
          <w:sz w:val="24"/>
          <w:szCs w:val="24"/>
        </w:rPr>
        <w:t xml:space="preserve">pozostawanie w związku małżeńskim, w stosunku pokrewieństwa lub powinowactwa </w:t>
      </w:r>
      <w:r w:rsidRPr="00980B81">
        <w:rPr>
          <w:rFonts w:ascii="Times New Roman" w:hAnsi="Times New Roman" w:cs="Times New Roman"/>
          <w:sz w:val="24"/>
          <w:szCs w:val="24"/>
        </w:rPr>
        <w:br/>
        <w:t xml:space="preserve">w linii prostej, pokrewieństwa drugiego stopnia lub powinowactwa drugiego stopnia </w:t>
      </w:r>
      <w:r w:rsidRPr="00980B81">
        <w:rPr>
          <w:rFonts w:ascii="Times New Roman" w:hAnsi="Times New Roman" w:cs="Times New Roman"/>
          <w:sz w:val="24"/>
          <w:szCs w:val="24"/>
        </w:rPr>
        <w:br/>
        <w:t>w linii bocznej lub w stosunku przysposobienia, opieki lub kurateli;</w:t>
      </w:r>
    </w:p>
    <w:p w:rsidR="00F37B46" w:rsidRPr="00980B81" w:rsidRDefault="00F37B46" w:rsidP="00F37B4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37B46" w:rsidRPr="00980B81" w:rsidRDefault="00F37B46" w:rsidP="00F37B4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37B46" w:rsidRPr="00980B81" w:rsidRDefault="00F37B46" w:rsidP="00F37B46">
      <w:pPr>
        <w:autoSpaceDE w:val="0"/>
        <w:autoSpaceDN w:val="0"/>
        <w:adjustRightInd w:val="0"/>
        <w:spacing w:after="0" w:line="240" w:lineRule="auto"/>
        <w:ind w:left="2124" w:firstLine="708"/>
        <w:rPr>
          <w:rFonts w:ascii="Times New Roman" w:hAnsi="Times New Roman" w:cs="Times New Roman"/>
          <w:sz w:val="24"/>
          <w:szCs w:val="24"/>
        </w:rPr>
      </w:pPr>
    </w:p>
    <w:p w:rsidR="00F37B46" w:rsidRPr="00980B81" w:rsidRDefault="00F37B46" w:rsidP="00F37B46">
      <w:pPr>
        <w:autoSpaceDE w:val="0"/>
        <w:autoSpaceDN w:val="0"/>
        <w:adjustRightInd w:val="0"/>
        <w:spacing w:after="0" w:line="240" w:lineRule="auto"/>
        <w:ind w:left="3540" w:firstLine="708"/>
        <w:rPr>
          <w:rFonts w:ascii="Times New Roman" w:hAnsi="Times New Roman" w:cs="Times New Roman"/>
          <w:sz w:val="24"/>
          <w:szCs w:val="24"/>
        </w:rPr>
      </w:pPr>
    </w:p>
    <w:p w:rsidR="00F37B46" w:rsidRPr="00980B81" w:rsidRDefault="00F37B46" w:rsidP="00F37B46">
      <w:pPr>
        <w:autoSpaceDE w:val="0"/>
        <w:autoSpaceDN w:val="0"/>
        <w:adjustRightInd w:val="0"/>
        <w:spacing w:after="0" w:line="240" w:lineRule="auto"/>
        <w:ind w:left="4956" w:firstLine="708"/>
        <w:rPr>
          <w:rFonts w:ascii="Times New Roman" w:hAnsi="Times New Roman" w:cs="Times New Roman"/>
          <w:sz w:val="24"/>
          <w:szCs w:val="24"/>
        </w:rPr>
      </w:pPr>
      <w:r w:rsidRPr="00980B81">
        <w:rPr>
          <w:rFonts w:ascii="Times New Roman" w:hAnsi="Times New Roman" w:cs="Times New Roman"/>
          <w:sz w:val="24"/>
          <w:szCs w:val="24"/>
        </w:rPr>
        <w:t>............................</w:t>
      </w:r>
      <w:r w:rsidR="00BF1A2A" w:rsidRPr="00980B81">
        <w:rPr>
          <w:rFonts w:ascii="Times New Roman" w:hAnsi="Times New Roman" w:cs="Times New Roman"/>
          <w:sz w:val="24"/>
          <w:szCs w:val="24"/>
        </w:rPr>
        <w:t>............................</w:t>
      </w:r>
    </w:p>
    <w:p w:rsidR="00F37B46" w:rsidRPr="00980B81" w:rsidRDefault="00F37B46" w:rsidP="00F37B46">
      <w:pPr>
        <w:autoSpaceDE w:val="0"/>
        <w:autoSpaceDN w:val="0"/>
        <w:adjustRightInd w:val="0"/>
        <w:spacing w:after="0" w:line="240" w:lineRule="auto"/>
        <w:ind w:left="5664" w:firstLine="708"/>
        <w:rPr>
          <w:rFonts w:ascii="Times New Roman" w:hAnsi="Times New Roman" w:cs="Times New Roman"/>
          <w:sz w:val="24"/>
          <w:szCs w:val="24"/>
        </w:rPr>
      </w:pPr>
      <w:r w:rsidRPr="00980B81">
        <w:rPr>
          <w:rFonts w:ascii="Times New Roman" w:hAnsi="Times New Roman" w:cs="Times New Roman"/>
          <w:sz w:val="24"/>
          <w:szCs w:val="24"/>
        </w:rPr>
        <w:t>(podpis czytelny)</w:t>
      </w:r>
    </w:p>
    <w:p w:rsidR="00F37B46" w:rsidRPr="00980B81" w:rsidRDefault="00F37B46" w:rsidP="00F37B4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</w:p>
    <w:p w:rsidR="00F37B46" w:rsidRPr="00980B81" w:rsidRDefault="00F37B46" w:rsidP="00F37B46">
      <w:pPr>
        <w:autoSpaceDE w:val="0"/>
        <w:autoSpaceDN w:val="0"/>
        <w:adjustRightInd w:val="0"/>
        <w:spacing w:after="0" w:line="240" w:lineRule="auto"/>
        <w:rPr>
          <w:rFonts w:cstheme="minorHAnsi"/>
          <w:i/>
          <w:iCs/>
          <w:sz w:val="24"/>
          <w:szCs w:val="24"/>
        </w:rPr>
      </w:pPr>
    </w:p>
    <w:p w:rsidR="00F37B46" w:rsidRPr="00980B81" w:rsidRDefault="00F37B46" w:rsidP="00F37B46">
      <w:pPr>
        <w:autoSpaceDE w:val="0"/>
        <w:autoSpaceDN w:val="0"/>
        <w:adjustRightInd w:val="0"/>
        <w:spacing w:after="0" w:line="240" w:lineRule="auto"/>
        <w:rPr>
          <w:rFonts w:cstheme="minorHAnsi"/>
          <w:i/>
          <w:iCs/>
          <w:sz w:val="24"/>
          <w:szCs w:val="24"/>
        </w:rPr>
      </w:pPr>
    </w:p>
    <w:p w:rsidR="00F37B46" w:rsidRPr="00980B81" w:rsidRDefault="00F37B46" w:rsidP="00F37B46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:rsidR="00E34CC6" w:rsidRPr="00980B81" w:rsidRDefault="00E34CC6" w:rsidP="00F37B46">
      <w:pPr>
        <w:rPr>
          <w:rFonts w:cstheme="minorHAnsi"/>
          <w:sz w:val="24"/>
          <w:szCs w:val="24"/>
        </w:rPr>
      </w:pPr>
    </w:p>
    <w:sectPr w:rsidR="00E34CC6" w:rsidRPr="00980B81" w:rsidSect="00246D5A">
      <w:footerReference w:type="default" r:id="rId7"/>
      <w:pgSz w:w="11906" w:h="16838"/>
      <w:pgMar w:top="1417" w:right="1417" w:bottom="1417" w:left="1417" w:header="284" w:footer="20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D606E" w:rsidRDefault="00AD606E" w:rsidP="00720BD7">
      <w:pPr>
        <w:spacing w:after="0" w:line="240" w:lineRule="auto"/>
      </w:pPr>
      <w:r>
        <w:separator/>
      </w:r>
    </w:p>
  </w:endnote>
  <w:endnote w:type="continuationSeparator" w:id="0">
    <w:p w:rsidR="00AD606E" w:rsidRDefault="00AD606E" w:rsidP="00720B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9225F" w:rsidRDefault="0009225F">
    <w:pPr>
      <w:pStyle w:val="Stopka"/>
    </w:pPr>
    <w:r w:rsidRPr="00A83505">
      <w:rPr>
        <w:rFonts w:ascii="Calibri" w:eastAsia="Calibri" w:hAnsi="Calibri"/>
        <w:noProof/>
      </w:rPr>
      <w:drawing>
        <wp:inline distT="0" distB="0" distL="0" distR="0" wp14:anchorId="0D740395" wp14:editId="36BA305D">
          <wp:extent cx="5219065" cy="997961"/>
          <wp:effectExtent l="0" t="0" r="635" b="0"/>
          <wp:docPr id="115" name="Obraz 1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41005" cy="102127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D606E" w:rsidRDefault="00AD606E" w:rsidP="00720BD7">
      <w:pPr>
        <w:spacing w:after="0" w:line="240" w:lineRule="auto"/>
      </w:pPr>
      <w:r>
        <w:separator/>
      </w:r>
    </w:p>
  </w:footnote>
  <w:footnote w:type="continuationSeparator" w:id="0">
    <w:p w:rsidR="00AD606E" w:rsidRDefault="00AD606E" w:rsidP="00720BD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8"/>
    <w:multiLevelType w:val="singleLevel"/>
    <w:tmpl w:val="00000008"/>
    <w:name w:val="WW8Num8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sz w:val="22"/>
        <w:szCs w:val="16"/>
      </w:rPr>
    </w:lvl>
  </w:abstractNum>
  <w:abstractNum w:abstractNumId="1" w15:restartNumberingAfterBreak="0">
    <w:nsid w:val="0000000A"/>
    <w:multiLevelType w:val="multilevel"/>
    <w:tmpl w:val="0000000A"/>
    <w:name w:val="WW8Num10"/>
    <w:lvl w:ilvl="0">
      <w:start w:val="1"/>
      <w:numFmt w:val="decimal"/>
      <w:lvlText w:val="%1."/>
      <w:lvlJc w:val="left"/>
      <w:pPr>
        <w:tabs>
          <w:tab w:val="num" w:pos="797"/>
        </w:tabs>
        <w:ind w:left="797" w:hanging="360"/>
      </w:pPr>
      <w:rPr>
        <w:rFonts w:ascii="Symbol" w:hAnsi="Symbol" w:cs="Symbol" w:hint="default"/>
        <w:b/>
        <w:sz w:val="22"/>
        <w:szCs w:val="16"/>
      </w:rPr>
    </w:lvl>
    <w:lvl w:ilvl="1">
      <w:start w:val="1"/>
      <w:numFmt w:val="decimal"/>
      <w:lvlText w:val="%2."/>
      <w:lvlJc w:val="left"/>
      <w:pPr>
        <w:tabs>
          <w:tab w:val="num" w:pos="1157"/>
        </w:tabs>
        <w:ind w:left="1157" w:hanging="360"/>
      </w:pPr>
      <w:rPr>
        <w:rFonts w:ascii="Courier New" w:hAnsi="Courier New" w:cs="Courier New" w:hint="default"/>
      </w:rPr>
    </w:lvl>
    <w:lvl w:ilvl="2">
      <w:start w:val="1"/>
      <w:numFmt w:val="decimal"/>
      <w:lvlText w:val="%3."/>
      <w:lvlJc w:val="left"/>
      <w:pPr>
        <w:tabs>
          <w:tab w:val="num" w:pos="1517"/>
        </w:tabs>
        <w:ind w:left="1517" w:hanging="360"/>
      </w:pPr>
      <w:rPr>
        <w:rFonts w:ascii="Wingdings" w:hAnsi="Wingdings" w:cs="Wingdings" w:hint="default"/>
      </w:rPr>
    </w:lvl>
    <w:lvl w:ilvl="3">
      <w:start w:val="1"/>
      <w:numFmt w:val="decimal"/>
      <w:lvlText w:val="%4."/>
      <w:lvlJc w:val="left"/>
      <w:pPr>
        <w:tabs>
          <w:tab w:val="num" w:pos="1877"/>
        </w:tabs>
        <w:ind w:left="1877" w:hanging="360"/>
      </w:pPr>
    </w:lvl>
    <w:lvl w:ilvl="4">
      <w:start w:val="1"/>
      <w:numFmt w:val="decimal"/>
      <w:lvlText w:val="%5."/>
      <w:lvlJc w:val="left"/>
      <w:pPr>
        <w:tabs>
          <w:tab w:val="num" w:pos="2237"/>
        </w:tabs>
        <w:ind w:left="2237" w:hanging="360"/>
      </w:pPr>
    </w:lvl>
    <w:lvl w:ilvl="5">
      <w:start w:val="1"/>
      <w:numFmt w:val="decimal"/>
      <w:lvlText w:val="%6."/>
      <w:lvlJc w:val="left"/>
      <w:pPr>
        <w:tabs>
          <w:tab w:val="num" w:pos="2597"/>
        </w:tabs>
        <w:ind w:left="2597" w:hanging="360"/>
      </w:pPr>
    </w:lvl>
    <w:lvl w:ilvl="6">
      <w:start w:val="1"/>
      <w:numFmt w:val="decimal"/>
      <w:lvlText w:val="%7."/>
      <w:lvlJc w:val="left"/>
      <w:pPr>
        <w:tabs>
          <w:tab w:val="num" w:pos="2957"/>
        </w:tabs>
        <w:ind w:left="2957" w:hanging="360"/>
      </w:pPr>
    </w:lvl>
    <w:lvl w:ilvl="7">
      <w:start w:val="1"/>
      <w:numFmt w:val="decimal"/>
      <w:lvlText w:val="%8."/>
      <w:lvlJc w:val="left"/>
      <w:pPr>
        <w:tabs>
          <w:tab w:val="num" w:pos="3317"/>
        </w:tabs>
        <w:ind w:left="3317" w:hanging="360"/>
      </w:pPr>
    </w:lvl>
    <w:lvl w:ilvl="8">
      <w:start w:val="1"/>
      <w:numFmt w:val="decimal"/>
      <w:lvlText w:val="%9."/>
      <w:lvlJc w:val="left"/>
      <w:pPr>
        <w:tabs>
          <w:tab w:val="num" w:pos="3677"/>
        </w:tabs>
        <w:ind w:left="3677" w:hanging="360"/>
      </w:pPr>
    </w:lvl>
  </w:abstractNum>
  <w:abstractNum w:abstractNumId="2" w15:restartNumberingAfterBreak="0">
    <w:nsid w:val="0000000B"/>
    <w:multiLevelType w:val="multilevel"/>
    <w:tmpl w:val="0000000B"/>
    <w:name w:val="WW8Num1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/>
        <w:sz w:val="22"/>
        <w:szCs w:val="16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b/>
        <w:sz w:val="22"/>
        <w:szCs w:val="16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b/>
        <w:sz w:val="22"/>
        <w:szCs w:val="16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/>
      </w:rPr>
    </w:lvl>
  </w:abstractNum>
  <w:abstractNum w:abstractNumId="3" w15:restartNumberingAfterBreak="0">
    <w:nsid w:val="03A5048E"/>
    <w:multiLevelType w:val="hybridMultilevel"/>
    <w:tmpl w:val="D0DAC7E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11">
      <w:start w:val="1"/>
      <w:numFmt w:val="decimal"/>
      <w:lvlText w:val="%4)"/>
      <w:lvlJc w:val="left"/>
      <w:pPr>
        <w:ind w:left="3196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9117C0B"/>
    <w:multiLevelType w:val="hybridMultilevel"/>
    <w:tmpl w:val="1CCAB084"/>
    <w:lvl w:ilvl="0" w:tplc="04150017">
      <w:start w:val="1"/>
      <w:numFmt w:val="lowerLetter"/>
      <w:lvlText w:val="%1)"/>
      <w:lvlJc w:val="left"/>
      <w:pPr>
        <w:ind w:left="765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5" w15:restartNumberingAfterBreak="0">
    <w:nsid w:val="0FB4290E"/>
    <w:multiLevelType w:val="hybridMultilevel"/>
    <w:tmpl w:val="79DA1E4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0722265"/>
    <w:multiLevelType w:val="hybridMultilevel"/>
    <w:tmpl w:val="2F64751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E7107B7"/>
    <w:multiLevelType w:val="hybridMultilevel"/>
    <w:tmpl w:val="AFFCC7E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08E21E2"/>
    <w:multiLevelType w:val="hybridMultilevel"/>
    <w:tmpl w:val="3F040A10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245C169B"/>
    <w:multiLevelType w:val="hybridMultilevel"/>
    <w:tmpl w:val="34CC017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0E44B36"/>
    <w:multiLevelType w:val="hybridMultilevel"/>
    <w:tmpl w:val="3B1E656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25225B9"/>
    <w:multiLevelType w:val="hybridMultilevel"/>
    <w:tmpl w:val="CFDA5B10"/>
    <w:lvl w:ilvl="0" w:tplc="04150011">
      <w:start w:val="1"/>
      <w:numFmt w:val="decimal"/>
      <w:lvlText w:val="%1)"/>
      <w:lvlJc w:val="left"/>
      <w:pPr>
        <w:ind w:left="1140" w:hanging="360"/>
      </w:pPr>
    </w:lvl>
    <w:lvl w:ilvl="1" w:tplc="04150019" w:tentative="1">
      <w:start w:val="1"/>
      <w:numFmt w:val="lowerLetter"/>
      <w:lvlText w:val="%2."/>
      <w:lvlJc w:val="left"/>
      <w:pPr>
        <w:ind w:left="1860" w:hanging="360"/>
      </w:pPr>
    </w:lvl>
    <w:lvl w:ilvl="2" w:tplc="0415001B" w:tentative="1">
      <w:start w:val="1"/>
      <w:numFmt w:val="lowerRoman"/>
      <w:lvlText w:val="%3."/>
      <w:lvlJc w:val="right"/>
      <w:pPr>
        <w:ind w:left="2580" w:hanging="180"/>
      </w:pPr>
    </w:lvl>
    <w:lvl w:ilvl="3" w:tplc="0415000F" w:tentative="1">
      <w:start w:val="1"/>
      <w:numFmt w:val="decimal"/>
      <w:lvlText w:val="%4."/>
      <w:lvlJc w:val="left"/>
      <w:pPr>
        <w:ind w:left="3300" w:hanging="360"/>
      </w:pPr>
    </w:lvl>
    <w:lvl w:ilvl="4" w:tplc="04150019" w:tentative="1">
      <w:start w:val="1"/>
      <w:numFmt w:val="lowerLetter"/>
      <w:lvlText w:val="%5."/>
      <w:lvlJc w:val="left"/>
      <w:pPr>
        <w:ind w:left="4020" w:hanging="360"/>
      </w:pPr>
    </w:lvl>
    <w:lvl w:ilvl="5" w:tplc="0415001B" w:tentative="1">
      <w:start w:val="1"/>
      <w:numFmt w:val="lowerRoman"/>
      <w:lvlText w:val="%6."/>
      <w:lvlJc w:val="right"/>
      <w:pPr>
        <w:ind w:left="4740" w:hanging="180"/>
      </w:pPr>
    </w:lvl>
    <w:lvl w:ilvl="6" w:tplc="0415000F" w:tentative="1">
      <w:start w:val="1"/>
      <w:numFmt w:val="decimal"/>
      <w:lvlText w:val="%7."/>
      <w:lvlJc w:val="left"/>
      <w:pPr>
        <w:ind w:left="5460" w:hanging="360"/>
      </w:pPr>
    </w:lvl>
    <w:lvl w:ilvl="7" w:tplc="04150019" w:tentative="1">
      <w:start w:val="1"/>
      <w:numFmt w:val="lowerLetter"/>
      <w:lvlText w:val="%8."/>
      <w:lvlJc w:val="left"/>
      <w:pPr>
        <w:ind w:left="6180" w:hanging="360"/>
      </w:pPr>
    </w:lvl>
    <w:lvl w:ilvl="8" w:tplc="0415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12" w15:restartNumberingAfterBreak="0">
    <w:nsid w:val="3DE37E58"/>
    <w:multiLevelType w:val="hybridMultilevel"/>
    <w:tmpl w:val="863636B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1692BE9"/>
    <w:multiLevelType w:val="hybridMultilevel"/>
    <w:tmpl w:val="A3E87116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1B">
      <w:start w:val="1"/>
      <w:numFmt w:val="lowerRoman"/>
      <w:lvlText w:val="%3."/>
      <w:lvlJc w:val="right"/>
      <w:pPr>
        <w:ind w:left="2880" w:hanging="180"/>
      </w:pPr>
    </w:lvl>
    <w:lvl w:ilvl="3" w:tplc="0415000F">
      <w:start w:val="1"/>
      <w:numFmt w:val="decimal"/>
      <w:lvlText w:val="%4."/>
      <w:lvlJc w:val="left"/>
      <w:pPr>
        <w:ind w:left="3600" w:hanging="360"/>
      </w:pPr>
    </w:lvl>
    <w:lvl w:ilvl="4" w:tplc="04150019">
      <w:start w:val="1"/>
      <w:numFmt w:val="lowerLetter"/>
      <w:lvlText w:val="%5."/>
      <w:lvlJc w:val="left"/>
      <w:pPr>
        <w:ind w:left="4320" w:hanging="360"/>
      </w:pPr>
    </w:lvl>
    <w:lvl w:ilvl="5" w:tplc="0415001B">
      <w:start w:val="1"/>
      <w:numFmt w:val="lowerRoman"/>
      <w:lvlText w:val="%6."/>
      <w:lvlJc w:val="right"/>
      <w:pPr>
        <w:ind w:left="5040" w:hanging="180"/>
      </w:pPr>
    </w:lvl>
    <w:lvl w:ilvl="6" w:tplc="0415000F">
      <w:start w:val="1"/>
      <w:numFmt w:val="decimal"/>
      <w:lvlText w:val="%7."/>
      <w:lvlJc w:val="left"/>
      <w:pPr>
        <w:ind w:left="5760" w:hanging="360"/>
      </w:pPr>
    </w:lvl>
    <w:lvl w:ilvl="7" w:tplc="04150019">
      <w:start w:val="1"/>
      <w:numFmt w:val="lowerLetter"/>
      <w:lvlText w:val="%8."/>
      <w:lvlJc w:val="left"/>
      <w:pPr>
        <w:ind w:left="6480" w:hanging="360"/>
      </w:pPr>
    </w:lvl>
    <w:lvl w:ilvl="8" w:tplc="0415001B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461727E2"/>
    <w:multiLevelType w:val="hybridMultilevel"/>
    <w:tmpl w:val="632887C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6C41F0A"/>
    <w:multiLevelType w:val="hybridMultilevel"/>
    <w:tmpl w:val="066E208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E9911A5"/>
    <w:multiLevelType w:val="hybridMultilevel"/>
    <w:tmpl w:val="010EE8B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10903A8"/>
    <w:multiLevelType w:val="hybridMultilevel"/>
    <w:tmpl w:val="D934531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4B02BA4"/>
    <w:multiLevelType w:val="hybridMultilevel"/>
    <w:tmpl w:val="E488F79A"/>
    <w:lvl w:ilvl="0" w:tplc="0415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9" w15:restartNumberingAfterBreak="0">
    <w:nsid w:val="5E440F6F"/>
    <w:multiLevelType w:val="hybridMultilevel"/>
    <w:tmpl w:val="53E4B05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6B166F1"/>
    <w:multiLevelType w:val="hybridMultilevel"/>
    <w:tmpl w:val="D19A8CA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B462CF1"/>
    <w:multiLevelType w:val="hybridMultilevel"/>
    <w:tmpl w:val="AD16C40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381630D"/>
    <w:multiLevelType w:val="hybridMultilevel"/>
    <w:tmpl w:val="6B9829EE"/>
    <w:lvl w:ilvl="0" w:tplc="0415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3" w15:restartNumberingAfterBreak="0">
    <w:nsid w:val="754A6AEB"/>
    <w:multiLevelType w:val="hybridMultilevel"/>
    <w:tmpl w:val="D2685A32"/>
    <w:lvl w:ilvl="0" w:tplc="B106A8CE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86D4758"/>
    <w:multiLevelType w:val="hybridMultilevel"/>
    <w:tmpl w:val="874625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8CF5F51"/>
    <w:multiLevelType w:val="hybridMultilevel"/>
    <w:tmpl w:val="00E0F6D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94D44F1"/>
    <w:multiLevelType w:val="hybridMultilevel"/>
    <w:tmpl w:val="0554A77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DB73086"/>
    <w:multiLevelType w:val="hybridMultilevel"/>
    <w:tmpl w:val="53E4B05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EE97C54"/>
    <w:multiLevelType w:val="hybridMultilevel"/>
    <w:tmpl w:val="F022D20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23"/>
  </w:num>
  <w:num w:numId="3">
    <w:abstractNumId w:val="21"/>
  </w:num>
  <w:num w:numId="4">
    <w:abstractNumId w:val="6"/>
  </w:num>
  <w:num w:numId="5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1"/>
  </w:num>
  <w:num w:numId="7">
    <w:abstractNumId w:val="14"/>
  </w:num>
  <w:num w:numId="8">
    <w:abstractNumId w:val="28"/>
  </w:num>
  <w:num w:numId="9">
    <w:abstractNumId w:val="5"/>
  </w:num>
  <w:num w:numId="10">
    <w:abstractNumId w:val="3"/>
  </w:num>
  <w:num w:numId="11">
    <w:abstractNumId w:val="9"/>
  </w:num>
  <w:num w:numId="12">
    <w:abstractNumId w:val="18"/>
  </w:num>
  <w:num w:numId="13">
    <w:abstractNumId w:val="20"/>
  </w:num>
  <w:num w:numId="14">
    <w:abstractNumId w:val="26"/>
  </w:num>
  <w:num w:numId="15">
    <w:abstractNumId w:val="7"/>
  </w:num>
  <w:num w:numId="16">
    <w:abstractNumId w:val="17"/>
  </w:num>
  <w:num w:numId="17">
    <w:abstractNumId w:val="24"/>
  </w:num>
  <w:num w:numId="18">
    <w:abstractNumId w:val="15"/>
  </w:num>
  <w:num w:numId="19">
    <w:abstractNumId w:val="12"/>
  </w:num>
  <w:num w:numId="20">
    <w:abstractNumId w:val="22"/>
  </w:num>
  <w:num w:numId="21">
    <w:abstractNumId w:val="8"/>
  </w:num>
  <w:num w:numId="22">
    <w:abstractNumId w:val="16"/>
  </w:num>
  <w:num w:numId="23">
    <w:abstractNumId w:val="27"/>
  </w:num>
  <w:num w:numId="24">
    <w:abstractNumId w:val="4"/>
  </w:num>
  <w:num w:numId="25">
    <w:abstractNumId w:val="25"/>
  </w:num>
  <w:num w:numId="26">
    <w:abstractNumId w:val="10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08BC"/>
    <w:rsid w:val="0001267F"/>
    <w:rsid w:val="00052F58"/>
    <w:rsid w:val="0006255C"/>
    <w:rsid w:val="00064DAE"/>
    <w:rsid w:val="000708BC"/>
    <w:rsid w:val="00082E24"/>
    <w:rsid w:val="0009225F"/>
    <w:rsid w:val="00095D03"/>
    <w:rsid w:val="000B4B3E"/>
    <w:rsid w:val="000B7221"/>
    <w:rsid w:val="000C11A2"/>
    <w:rsid w:val="000D46DB"/>
    <w:rsid w:val="000E6469"/>
    <w:rsid w:val="000F482E"/>
    <w:rsid w:val="001032E0"/>
    <w:rsid w:val="001048A3"/>
    <w:rsid w:val="0016416F"/>
    <w:rsid w:val="00177F7F"/>
    <w:rsid w:val="00193117"/>
    <w:rsid w:val="00194B07"/>
    <w:rsid w:val="001B05B9"/>
    <w:rsid w:val="001B29F9"/>
    <w:rsid w:val="001B467D"/>
    <w:rsid w:val="001C2991"/>
    <w:rsid w:val="001D3889"/>
    <w:rsid w:val="001E1095"/>
    <w:rsid w:val="001E78D3"/>
    <w:rsid w:val="001F125D"/>
    <w:rsid w:val="001F1AE9"/>
    <w:rsid w:val="00201595"/>
    <w:rsid w:val="00207A17"/>
    <w:rsid w:val="00212BE3"/>
    <w:rsid w:val="00215714"/>
    <w:rsid w:val="00246D5A"/>
    <w:rsid w:val="00247F8C"/>
    <w:rsid w:val="002532ED"/>
    <w:rsid w:val="00255198"/>
    <w:rsid w:val="00265775"/>
    <w:rsid w:val="00271050"/>
    <w:rsid w:val="00280E51"/>
    <w:rsid w:val="0029364A"/>
    <w:rsid w:val="002E7E36"/>
    <w:rsid w:val="00321EA4"/>
    <w:rsid w:val="00325DC2"/>
    <w:rsid w:val="00341423"/>
    <w:rsid w:val="00373F20"/>
    <w:rsid w:val="003914B9"/>
    <w:rsid w:val="003A0BF9"/>
    <w:rsid w:val="003C768A"/>
    <w:rsid w:val="003D27CB"/>
    <w:rsid w:val="003E084B"/>
    <w:rsid w:val="003E4331"/>
    <w:rsid w:val="003E45C8"/>
    <w:rsid w:val="00403BA9"/>
    <w:rsid w:val="0042301E"/>
    <w:rsid w:val="00455E88"/>
    <w:rsid w:val="00484207"/>
    <w:rsid w:val="004844EF"/>
    <w:rsid w:val="0048775E"/>
    <w:rsid w:val="00491150"/>
    <w:rsid w:val="004A7DC4"/>
    <w:rsid w:val="004C40DC"/>
    <w:rsid w:val="004C777D"/>
    <w:rsid w:val="004D3487"/>
    <w:rsid w:val="004D57EF"/>
    <w:rsid w:val="004F6621"/>
    <w:rsid w:val="004F6F8A"/>
    <w:rsid w:val="00512EF7"/>
    <w:rsid w:val="00515695"/>
    <w:rsid w:val="0055108C"/>
    <w:rsid w:val="00551D64"/>
    <w:rsid w:val="005710EF"/>
    <w:rsid w:val="005C0CB4"/>
    <w:rsid w:val="005C5468"/>
    <w:rsid w:val="005C67B1"/>
    <w:rsid w:val="005F7277"/>
    <w:rsid w:val="00605C3B"/>
    <w:rsid w:val="00631ECA"/>
    <w:rsid w:val="00632244"/>
    <w:rsid w:val="00634B04"/>
    <w:rsid w:val="0066574A"/>
    <w:rsid w:val="00667EDE"/>
    <w:rsid w:val="006B3D81"/>
    <w:rsid w:val="006B7713"/>
    <w:rsid w:val="006E1DCB"/>
    <w:rsid w:val="00720BD7"/>
    <w:rsid w:val="007259A3"/>
    <w:rsid w:val="0076193D"/>
    <w:rsid w:val="00772ECF"/>
    <w:rsid w:val="00777620"/>
    <w:rsid w:val="00783466"/>
    <w:rsid w:val="007907B8"/>
    <w:rsid w:val="007925F3"/>
    <w:rsid w:val="007C3C2F"/>
    <w:rsid w:val="007D1142"/>
    <w:rsid w:val="007D264C"/>
    <w:rsid w:val="007E403B"/>
    <w:rsid w:val="007F628A"/>
    <w:rsid w:val="00823743"/>
    <w:rsid w:val="00834FC3"/>
    <w:rsid w:val="00844B30"/>
    <w:rsid w:val="00871548"/>
    <w:rsid w:val="008762F8"/>
    <w:rsid w:val="00882951"/>
    <w:rsid w:val="00882EB7"/>
    <w:rsid w:val="00883CE8"/>
    <w:rsid w:val="00884233"/>
    <w:rsid w:val="0089096A"/>
    <w:rsid w:val="008E14D2"/>
    <w:rsid w:val="008F23C3"/>
    <w:rsid w:val="009063F0"/>
    <w:rsid w:val="00924D5D"/>
    <w:rsid w:val="009505C9"/>
    <w:rsid w:val="00967578"/>
    <w:rsid w:val="00972734"/>
    <w:rsid w:val="00980B81"/>
    <w:rsid w:val="009B46A1"/>
    <w:rsid w:val="009B67DC"/>
    <w:rsid w:val="009C32E1"/>
    <w:rsid w:val="009D5281"/>
    <w:rsid w:val="00A24994"/>
    <w:rsid w:val="00A63529"/>
    <w:rsid w:val="00A64507"/>
    <w:rsid w:val="00A66C3F"/>
    <w:rsid w:val="00A716FE"/>
    <w:rsid w:val="00A73868"/>
    <w:rsid w:val="00A857FE"/>
    <w:rsid w:val="00AA7931"/>
    <w:rsid w:val="00AB0C0E"/>
    <w:rsid w:val="00AD252D"/>
    <w:rsid w:val="00AD3E72"/>
    <w:rsid w:val="00AD606E"/>
    <w:rsid w:val="00AE33B7"/>
    <w:rsid w:val="00AE3EAE"/>
    <w:rsid w:val="00AF4A46"/>
    <w:rsid w:val="00B144E6"/>
    <w:rsid w:val="00B1760F"/>
    <w:rsid w:val="00B20273"/>
    <w:rsid w:val="00B20931"/>
    <w:rsid w:val="00B31DA1"/>
    <w:rsid w:val="00B37E46"/>
    <w:rsid w:val="00B4134F"/>
    <w:rsid w:val="00B53CD9"/>
    <w:rsid w:val="00B55601"/>
    <w:rsid w:val="00B72D43"/>
    <w:rsid w:val="00B819C1"/>
    <w:rsid w:val="00B94218"/>
    <w:rsid w:val="00B96324"/>
    <w:rsid w:val="00BD5DEE"/>
    <w:rsid w:val="00BE3619"/>
    <w:rsid w:val="00BE57FE"/>
    <w:rsid w:val="00BF1A2A"/>
    <w:rsid w:val="00BF5F71"/>
    <w:rsid w:val="00C15539"/>
    <w:rsid w:val="00C21CC9"/>
    <w:rsid w:val="00C24A22"/>
    <w:rsid w:val="00C31608"/>
    <w:rsid w:val="00C32891"/>
    <w:rsid w:val="00C40ECD"/>
    <w:rsid w:val="00C4597B"/>
    <w:rsid w:val="00C81A54"/>
    <w:rsid w:val="00C85D79"/>
    <w:rsid w:val="00C90BFA"/>
    <w:rsid w:val="00CE687A"/>
    <w:rsid w:val="00D0488E"/>
    <w:rsid w:val="00D2559F"/>
    <w:rsid w:val="00D32F07"/>
    <w:rsid w:val="00D35BC8"/>
    <w:rsid w:val="00D40AF5"/>
    <w:rsid w:val="00D62BBE"/>
    <w:rsid w:val="00D9389A"/>
    <w:rsid w:val="00DA68E2"/>
    <w:rsid w:val="00DB2AA5"/>
    <w:rsid w:val="00DB56C5"/>
    <w:rsid w:val="00E02147"/>
    <w:rsid w:val="00E07C22"/>
    <w:rsid w:val="00E12C15"/>
    <w:rsid w:val="00E23202"/>
    <w:rsid w:val="00E34CC6"/>
    <w:rsid w:val="00E373F5"/>
    <w:rsid w:val="00EA3B7F"/>
    <w:rsid w:val="00EC50C8"/>
    <w:rsid w:val="00EC6317"/>
    <w:rsid w:val="00EF785E"/>
    <w:rsid w:val="00F052D0"/>
    <w:rsid w:val="00F1524A"/>
    <w:rsid w:val="00F24527"/>
    <w:rsid w:val="00F32DFE"/>
    <w:rsid w:val="00F37B46"/>
    <w:rsid w:val="00F73595"/>
    <w:rsid w:val="00FA50D8"/>
    <w:rsid w:val="00FB62CD"/>
    <w:rsid w:val="00FC3C3D"/>
    <w:rsid w:val="00FE31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2374066"/>
  <w15:docId w15:val="{D8682BDB-7718-46DA-8637-4FB5C609CB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F37B46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20BD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20BD7"/>
  </w:style>
  <w:style w:type="paragraph" w:styleId="Stopka">
    <w:name w:val="footer"/>
    <w:basedOn w:val="Normalny"/>
    <w:link w:val="StopkaZnak"/>
    <w:uiPriority w:val="99"/>
    <w:unhideWhenUsed/>
    <w:rsid w:val="00720BD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20BD7"/>
  </w:style>
  <w:style w:type="paragraph" w:customStyle="1" w:styleId="Default">
    <w:name w:val="Default"/>
    <w:rsid w:val="00720BD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645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64507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A64507"/>
    <w:rPr>
      <w:color w:val="0563C1" w:themeColor="hyperlink"/>
      <w:u w:val="single"/>
    </w:rPr>
  </w:style>
  <w:style w:type="paragraph" w:styleId="Akapitzlist">
    <w:name w:val="List Paragraph"/>
    <w:basedOn w:val="Normalny"/>
    <w:uiPriority w:val="34"/>
    <w:qFormat/>
    <w:rsid w:val="00F32DFE"/>
    <w:pPr>
      <w:ind w:left="720"/>
      <w:contextualSpacing/>
    </w:pPr>
  </w:style>
  <w:style w:type="paragraph" w:styleId="Zwykytekst">
    <w:name w:val="Plain Text"/>
    <w:basedOn w:val="Normalny"/>
    <w:link w:val="ZwykytekstZnak"/>
    <w:uiPriority w:val="99"/>
    <w:semiHidden/>
    <w:unhideWhenUsed/>
    <w:rsid w:val="00B31DA1"/>
    <w:pPr>
      <w:spacing w:after="0" w:line="240" w:lineRule="auto"/>
    </w:pPr>
    <w:rPr>
      <w:rFonts w:ascii="Calibri" w:hAnsi="Calibri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B31DA1"/>
    <w:rPr>
      <w:rFonts w:ascii="Calibri" w:hAnsi="Calibri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5772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93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58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9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129</Words>
  <Characters>871</Characters>
  <Application>Microsoft Office Word</Application>
  <DocSecurity>0</DocSecurity>
  <Lines>21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Adamus HT Spółka z o.o.</Company>
  <LinksUpToDate>false</LinksUpToDate>
  <CharactersWithSpaces>991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 Łobożewicz</dc:creator>
  <cp:lastModifiedBy>Asus</cp:lastModifiedBy>
  <cp:revision>3</cp:revision>
  <dcterms:created xsi:type="dcterms:W3CDTF">2018-02-25T14:19:00Z</dcterms:created>
  <dcterms:modified xsi:type="dcterms:W3CDTF">2018-03-12T10:39:00Z</dcterms:modified>
</cp:coreProperties>
</file>